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F9511" w14:textId="77777777" w:rsidR="00223286" w:rsidRPr="007B594D" w:rsidRDefault="00223286" w:rsidP="00CC2C3C">
      <w:pPr>
        <w:jc w:val="center"/>
        <w:rPr>
          <w:rFonts w:asciiTheme="minorHAnsi" w:hAnsiTheme="minorHAnsi"/>
          <w:b/>
          <w:u w:val="single"/>
        </w:rPr>
      </w:pPr>
    </w:p>
    <w:p w14:paraId="658C18E3" w14:textId="150056EA" w:rsidR="00223286" w:rsidRDefault="00223286" w:rsidP="00CC2C3C">
      <w:pPr>
        <w:jc w:val="center"/>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pPr>
    </w:p>
    <w:p w14:paraId="4912FC6A" w14:textId="786A4B31" w:rsidR="00223286" w:rsidRDefault="00223286" w:rsidP="00CC2C3C">
      <w:pPr>
        <w:jc w:val="center"/>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pPr>
    </w:p>
    <w:p w14:paraId="20D38B17" w14:textId="77777777" w:rsidR="00223286" w:rsidRDefault="00223286" w:rsidP="00CC2C3C">
      <w:pPr>
        <w:jc w:val="center"/>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pPr>
    </w:p>
    <w:p w14:paraId="0467965E" w14:textId="77777777" w:rsidR="00223286" w:rsidRDefault="00223286" w:rsidP="00CC2C3C">
      <w:pPr>
        <w:jc w:val="center"/>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pPr>
    </w:p>
    <w:p w14:paraId="5AB68BE2" w14:textId="6105DFDF" w:rsidR="00223286" w:rsidRPr="00CC2C3C" w:rsidRDefault="00223286" w:rsidP="00CC2C3C">
      <w:pPr>
        <w:jc w:val="center"/>
        <w:rPr>
          <w:rFonts w:asciiTheme="minorHAnsi" w:hAnsiTheme="minorHAnsi" w:cs="DejaVu Sans Condensed"/>
          <w:b/>
          <w:color w:val="003399"/>
          <w:sz w:val="60"/>
          <w:szCs w:val="60"/>
          <w14:textOutline w14:w="9525" w14:cap="rnd" w14:cmpd="sng" w14:algn="ctr">
            <w14:solidFill>
              <w14:srgbClr w14:val="000000"/>
            </w14:solidFill>
            <w14:prstDash w14:val="solid"/>
            <w14:bevel/>
          </w14:textOutline>
        </w:rPr>
      </w:pPr>
      <w:r w:rsidRPr="00CC2C3C">
        <w:rPr>
          <w:rFonts w:asciiTheme="minorHAnsi" w:hAnsiTheme="minorHAnsi" w:cs="DejaVu Sans Condensed"/>
          <w:b/>
          <w:color w:val="003399"/>
          <w:sz w:val="60"/>
          <w:szCs w:val="60"/>
          <w14:textOutline w14:w="9525" w14:cap="rnd" w14:cmpd="sng" w14:algn="ctr">
            <w14:solidFill>
              <w14:srgbClr w14:val="000000"/>
            </w14:solidFill>
            <w14:prstDash w14:val="solid"/>
            <w14:bevel/>
          </w14:textOutline>
        </w:rPr>
        <w:t>SAISON 202</w:t>
      </w:r>
      <w:r w:rsidR="00B63C0B">
        <w:rPr>
          <w:rFonts w:asciiTheme="minorHAnsi" w:hAnsiTheme="minorHAnsi" w:cs="DejaVu Sans Condensed"/>
          <w:b/>
          <w:color w:val="003399"/>
          <w:sz w:val="60"/>
          <w:szCs w:val="60"/>
          <w14:textOutline w14:w="9525" w14:cap="rnd" w14:cmpd="sng" w14:algn="ctr">
            <w14:solidFill>
              <w14:srgbClr w14:val="000000"/>
            </w14:solidFill>
            <w14:prstDash w14:val="solid"/>
            <w14:bevel/>
          </w14:textOutline>
        </w:rPr>
        <w:t>4</w:t>
      </w:r>
    </w:p>
    <w:p w14:paraId="21A086BA" w14:textId="53962990" w:rsidR="00223286" w:rsidRPr="00CC2C3C" w:rsidRDefault="00E46DA2" w:rsidP="00CC2C3C">
      <w:pPr>
        <w:jc w:val="center"/>
        <w:rPr>
          <w:rFonts w:asciiTheme="minorHAnsi" w:hAnsiTheme="minorHAnsi" w:cs="DejaVu Sans Condensed"/>
          <w:b/>
          <w:color w:val="003399"/>
          <w:sz w:val="60"/>
          <w:szCs w:val="60"/>
          <w:u w:val="single"/>
          <w14:textOutline w14:w="9525" w14:cap="rnd" w14:cmpd="sng" w14:algn="ctr">
            <w14:solidFill>
              <w14:srgbClr w14:val="000000"/>
            </w14:solidFill>
            <w14:prstDash w14:val="solid"/>
            <w14:bevel/>
          </w14:textOutline>
        </w:rPr>
      </w:pPr>
      <w:r>
        <w:rPr>
          <w:rFonts w:asciiTheme="minorHAnsi" w:hAnsiTheme="minorHAnsi" w:cs="DejaVu Sans Condensed"/>
          <w:b/>
          <w:color w:val="003399"/>
          <w:sz w:val="60"/>
          <w:szCs w:val="60"/>
          <w:u w:val="single"/>
          <w14:textOutline w14:w="9525" w14:cap="rnd" w14:cmpd="sng" w14:algn="ctr">
            <w14:solidFill>
              <w14:srgbClr w14:val="000000"/>
            </w14:solidFill>
            <w14:prstDash w14:val="solid"/>
            <w14:bevel/>
          </w14:textOutline>
        </w:rPr>
        <w:t>HOCKEY SUBAQUATIQUE</w:t>
      </w:r>
    </w:p>
    <w:p w14:paraId="28214DB8" w14:textId="77777777" w:rsidR="00223286" w:rsidRPr="00CC2C3C" w:rsidRDefault="00223286" w:rsidP="00CC2C3C">
      <w:pPr>
        <w:jc w:val="center"/>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pPr>
    </w:p>
    <w:p w14:paraId="20AF65E9" w14:textId="77777777" w:rsidR="00223286" w:rsidRPr="00CC2C3C" w:rsidRDefault="00223286" w:rsidP="00CC2C3C">
      <w:pPr>
        <w:jc w:val="center"/>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pPr>
      <w:r w:rsidRPr="00CC2C3C">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t>RÈGLES DE SÉLECTION ÉQUIPE DE FRANCE</w:t>
      </w:r>
    </w:p>
    <w:p w14:paraId="03E55BDD" w14:textId="2B64088B" w:rsidR="00223286" w:rsidRPr="00CC2C3C" w:rsidRDefault="00223286" w:rsidP="00CC2C3C">
      <w:pPr>
        <w:jc w:val="center"/>
        <w:rPr>
          <w:rFonts w:asciiTheme="minorHAnsi" w:hAnsiTheme="minorHAnsi" w:cs="DejaVu Sans Condensed"/>
          <w:b/>
          <w:color w:val="003399"/>
          <w:sz w:val="28"/>
          <w:szCs w:val="28"/>
          <w14:textOutline w14:w="9525" w14:cap="rnd" w14:cmpd="sng" w14:algn="ctr">
            <w14:solidFill>
              <w14:srgbClr w14:val="000000"/>
            </w14:solidFill>
            <w14:prstDash w14:val="solid"/>
            <w14:bevel/>
          </w14:textOutline>
        </w:rPr>
      </w:pPr>
      <w:r w:rsidRPr="00CC2C3C">
        <w:rPr>
          <w:rFonts w:asciiTheme="minorHAnsi" w:hAnsiTheme="minorHAnsi" w:cs="DejaVu Sans Condensed"/>
          <w:b/>
          <w:color w:val="003399"/>
          <w:sz w:val="28"/>
          <w:szCs w:val="28"/>
          <w14:textOutline w14:w="9525" w14:cap="rnd" w14:cmpd="sng" w14:algn="ctr">
            <w14:solidFill>
              <w14:srgbClr w14:val="000000"/>
            </w14:solidFill>
            <w14:prstDash w14:val="solid"/>
            <w14:bevel/>
          </w14:textOutline>
        </w:rPr>
        <w:t xml:space="preserve">Règles validées par le Comité Directeur National en date du </w:t>
      </w:r>
      <w:r w:rsidR="00113D2F">
        <w:rPr>
          <w:rFonts w:asciiTheme="minorHAnsi" w:hAnsiTheme="minorHAnsi" w:cs="DejaVu Sans Condensed"/>
          <w:b/>
          <w:color w:val="003399"/>
          <w:sz w:val="28"/>
          <w:szCs w:val="28"/>
          <w14:textOutline w14:w="9525" w14:cap="rnd" w14:cmpd="sng" w14:algn="ctr">
            <w14:solidFill>
              <w14:srgbClr w14:val="000000"/>
            </w14:solidFill>
            <w14:prstDash w14:val="solid"/>
            <w14:bevel/>
          </w14:textOutline>
        </w:rPr>
        <w:t>7</w:t>
      </w:r>
      <w:r w:rsidRPr="00CC2C3C">
        <w:rPr>
          <w:rFonts w:asciiTheme="minorHAnsi" w:hAnsiTheme="minorHAnsi" w:cs="DejaVu Sans Condensed"/>
          <w:b/>
          <w:color w:val="003399"/>
          <w:sz w:val="28"/>
          <w:szCs w:val="28"/>
          <w14:textOutline w14:w="9525" w14:cap="rnd" w14:cmpd="sng" w14:algn="ctr">
            <w14:solidFill>
              <w14:srgbClr w14:val="000000"/>
            </w14:solidFill>
            <w14:prstDash w14:val="solid"/>
            <w14:bevel/>
          </w14:textOutline>
        </w:rPr>
        <w:t>/</w:t>
      </w:r>
      <w:r w:rsidR="00BA4BCF">
        <w:rPr>
          <w:rFonts w:asciiTheme="minorHAnsi" w:hAnsiTheme="minorHAnsi" w:cs="DejaVu Sans Condensed"/>
          <w:b/>
          <w:color w:val="003399"/>
          <w:sz w:val="28"/>
          <w:szCs w:val="28"/>
          <w14:textOutline w14:w="9525" w14:cap="rnd" w14:cmpd="sng" w14:algn="ctr">
            <w14:solidFill>
              <w14:srgbClr w14:val="000000"/>
            </w14:solidFill>
            <w14:prstDash w14:val="solid"/>
            <w14:bevel/>
          </w14:textOutline>
        </w:rPr>
        <w:t>1</w:t>
      </w:r>
      <w:r w:rsidR="00113D2F">
        <w:rPr>
          <w:rFonts w:asciiTheme="minorHAnsi" w:hAnsiTheme="minorHAnsi" w:cs="DejaVu Sans Condensed"/>
          <w:b/>
          <w:color w:val="003399"/>
          <w:sz w:val="28"/>
          <w:szCs w:val="28"/>
          <w14:textOutline w14:w="9525" w14:cap="rnd" w14:cmpd="sng" w14:algn="ctr">
            <w14:solidFill>
              <w14:srgbClr w14:val="000000"/>
            </w14:solidFill>
            <w14:prstDash w14:val="solid"/>
            <w14:bevel/>
          </w14:textOutline>
        </w:rPr>
        <w:t>0</w:t>
      </w:r>
      <w:r w:rsidRPr="00CC2C3C">
        <w:rPr>
          <w:rFonts w:asciiTheme="minorHAnsi" w:hAnsiTheme="minorHAnsi" w:cs="DejaVu Sans Condensed"/>
          <w:b/>
          <w:color w:val="003399"/>
          <w:sz w:val="28"/>
          <w:szCs w:val="28"/>
          <w14:textOutline w14:w="9525" w14:cap="rnd" w14:cmpd="sng" w14:algn="ctr">
            <w14:solidFill>
              <w14:srgbClr w14:val="000000"/>
            </w14:solidFill>
            <w14:prstDash w14:val="solid"/>
            <w14:bevel/>
          </w14:textOutline>
        </w:rPr>
        <w:t>/202</w:t>
      </w:r>
      <w:r w:rsidR="00B63C0B">
        <w:rPr>
          <w:rFonts w:asciiTheme="minorHAnsi" w:hAnsiTheme="minorHAnsi" w:cs="DejaVu Sans Condensed"/>
          <w:b/>
          <w:color w:val="003399"/>
          <w:sz w:val="28"/>
          <w:szCs w:val="28"/>
          <w14:textOutline w14:w="9525" w14:cap="rnd" w14:cmpd="sng" w14:algn="ctr">
            <w14:solidFill>
              <w14:srgbClr w14:val="000000"/>
            </w14:solidFill>
            <w14:prstDash w14:val="solid"/>
            <w14:bevel/>
          </w14:textOutline>
        </w:rPr>
        <w:t>3</w:t>
      </w:r>
    </w:p>
    <w:p w14:paraId="18BB66CD" w14:textId="77777777" w:rsidR="00223286" w:rsidRPr="00CC2C3C" w:rsidRDefault="00223286" w:rsidP="00CC2C3C">
      <w:pPr>
        <w:rPr>
          <w:rFonts w:asciiTheme="minorHAnsi" w:hAnsiTheme="minorHAnsi" w:cs="DejaVu Sans Condensed"/>
          <w:b/>
          <w:color w:val="003399"/>
          <w:sz w:val="72"/>
          <w:szCs w:val="72"/>
          <w14:textOutline w14:w="9525" w14:cap="rnd" w14:cmpd="sng" w14:algn="ctr">
            <w14:solidFill>
              <w14:srgbClr w14:val="000000"/>
            </w14:solidFill>
            <w14:prstDash w14:val="solid"/>
            <w14:bevel/>
          </w14:textOutline>
        </w:rPr>
      </w:pPr>
    </w:p>
    <w:p w14:paraId="30AA5BC7" w14:textId="77777777" w:rsidR="00E46DA2" w:rsidRDefault="00223286" w:rsidP="00CC2C3C">
      <w:pPr>
        <w:pBdr>
          <w:top w:val="single" w:sz="4" w:space="1" w:color="auto"/>
          <w:left w:val="single" w:sz="4" w:space="4" w:color="auto"/>
          <w:bottom w:val="single" w:sz="4" w:space="1" w:color="auto"/>
          <w:right w:val="single" w:sz="4" w:space="4" w:color="auto"/>
        </w:pBdr>
        <w:jc w:val="center"/>
        <w:rPr>
          <w:rFonts w:asciiTheme="minorHAnsi" w:hAnsiTheme="minorHAnsi" w:cs="DejaVu Sans Condensed"/>
          <w:b/>
          <w:caps/>
          <w:color w:val="003399"/>
          <w:sz w:val="60"/>
          <w:szCs w:val="60"/>
          <w14:textOutline w14:w="9525" w14:cap="rnd" w14:cmpd="sng" w14:algn="ctr">
            <w14:solidFill>
              <w14:srgbClr w14:val="000000"/>
            </w14:solidFill>
            <w14:prstDash w14:val="solid"/>
            <w14:bevel/>
          </w14:textOutline>
        </w:rPr>
      </w:pPr>
      <w:r w:rsidRPr="00CC2C3C">
        <w:rPr>
          <w:rFonts w:asciiTheme="minorHAnsi" w:hAnsiTheme="minorHAnsi" w:cs="DejaVu Sans Condensed"/>
          <w:b/>
          <w:caps/>
          <w:color w:val="003399"/>
          <w:sz w:val="60"/>
          <w:szCs w:val="60"/>
          <w14:textOutline w14:w="9525" w14:cap="rnd" w14:cmpd="sng" w14:algn="ctr">
            <w14:solidFill>
              <w14:srgbClr w14:val="000000"/>
            </w14:solidFill>
            <w14:prstDash w14:val="solid"/>
            <w14:bevel/>
          </w14:textOutline>
        </w:rPr>
        <w:t>CHAMPIONNAT D</w:t>
      </w:r>
      <w:r w:rsidR="00BA4BCF">
        <w:rPr>
          <w:rFonts w:asciiTheme="minorHAnsi" w:hAnsiTheme="minorHAnsi" w:cs="DejaVu Sans Condensed"/>
          <w:b/>
          <w:caps/>
          <w:color w:val="003399"/>
          <w:sz w:val="60"/>
          <w:szCs w:val="60"/>
          <w14:textOutline w14:w="9525" w14:cap="rnd" w14:cmpd="sng" w14:algn="ctr">
            <w14:solidFill>
              <w14:srgbClr w14:val="000000"/>
            </w14:solidFill>
            <w14:prstDash w14:val="solid"/>
            <w14:bevel/>
          </w14:textOutline>
        </w:rPr>
        <w:t>U MOND</w:t>
      </w:r>
      <w:r w:rsidRPr="00CC2C3C">
        <w:rPr>
          <w:rFonts w:asciiTheme="minorHAnsi" w:hAnsiTheme="minorHAnsi" w:cs="DejaVu Sans Condensed"/>
          <w:b/>
          <w:caps/>
          <w:color w:val="003399"/>
          <w:sz w:val="60"/>
          <w:szCs w:val="60"/>
          <w14:textOutline w14:w="9525" w14:cap="rnd" w14:cmpd="sng" w14:algn="ctr">
            <w14:solidFill>
              <w14:srgbClr w14:val="000000"/>
            </w14:solidFill>
            <w14:prstDash w14:val="solid"/>
            <w14:bevel/>
          </w14:textOutline>
        </w:rPr>
        <w:t>E</w:t>
      </w:r>
    </w:p>
    <w:p w14:paraId="4E1310E0" w14:textId="09AF99C2" w:rsidR="00223286" w:rsidRPr="00CC2C3C" w:rsidRDefault="00B63C0B" w:rsidP="00CC2C3C">
      <w:pPr>
        <w:pBdr>
          <w:top w:val="single" w:sz="4" w:space="1" w:color="auto"/>
          <w:left w:val="single" w:sz="4" w:space="4" w:color="auto"/>
          <w:bottom w:val="single" w:sz="4" w:space="1" w:color="auto"/>
          <w:right w:val="single" w:sz="4" w:space="4" w:color="auto"/>
        </w:pBdr>
        <w:jc w:val="center"/>
        <w:rPr>
          <w:rFonts w:asciiTheme="minorHAnsi" w:hAnsiTheme="minorHAnsi" w:cs="DejaVu Sans Condensed"/>
          <w:b/>
          <w:caps/>
          <w:color w:val="003399"/>
          <w:sz w:val="60"/>
          <w:szCs w:val="60"/>
          <w14:textOutline w14:w="9525" w14:cap="rnd" w14:cmpd="sng" w14:algn="ctr">
            <w14:solidFill>
              <w14:srgbClr w14:val="000000"/>
            </w14:solidFill>
            <w14:prstDash w14:val="solid"/>
            <w14:bevel/>
          </w14:textOutline>
        </w:rPr>
      </w:pPr>
      <w:r>
        <w:rPr>
          <w:rFonts w:asciiTheme="minorHAnsi" w:hAnsiTheme="minorHAnsi" w:cs="DejaVu Sans Condensed"/>
          <w:b/>
          <w:caps/>
          <w:color w:val="003399"/>
          <w:sz w:val="60"/>
          <w:szCs w:val="60"/>
          <w14:textOutline w14:w="9525" w14:cap="rnd" w14:cmpd="sng" w14:algn="ctr">
            <w14:solidFill>
              <w14:srgbClr w14:val="000000"/>
            </w14:solidFill>
            <w14:prstDash w14:val="solid"/>
            <w14:bevel/>
          </w14:textOutline>
        </w:rPr>
        <w:t>U19 et U24</w:t>
      </w:r>
    </w:p>
    <w:p w14:paraId="4C7B488D" w14:textId="77777777" w:rsidR="00223286" w:rsidRPr="00CC2C3C" w:rsidRDefault="00223286" w:rsidP="00CC2C3C">
      <w:pPr>
        <w:jc w:val="center"/>
        <w:rPr>
          <w:rFonts w:asciiTheme="minorHAnsi" w:hAnsiTheme="minorHAnsi" w:cs="DejaVu Sans Condensed"/>
          <w:b/>
          <w:color w:val="FF0000"/>
          <w:sz w:val="48"/>
          <w:szCs w:val="48"/>
          <w14:textOutline w14:w="9525" w14:cap="rnd" w14:cmpd="sng" w14:algn="ctr">
            <w14:solidFill>
              <w14:srgbClr w14:val="000000"/>
            </w14:solidFill>
            <w14:prstDash w14:val="solid"/>
            <w14:bevel/>
          </w14:textOutline>
        </w:rPr>
      </w:pPr>
    </w:p>
    <w:p w14:paraId="45C22B11" w14:textId="1D189784" w:rsidR="00E832A7" w:rsidRPr="00CC2C3C" w:rsidRDefault="00B63C0B" w:rsidP="00CC2C3C">
      <w:pPr>
        <w:jc w:val="center"/>
        <w:rPr>
          <w:rFonts w:asciiTheme="minorHAnsi" w:hAnsiTheme="minorHAnsi" w:cs="DejaVu Sans Condensed"/>
          <w:b/>
          <w:color w:val="FF0000"/>
          <w:sz w:val="48"/>
          <w:szCs w:val="48"/>
          <w14:textOutline w14:w="9525" w14:cap="rnd" w14:cmpd="sng" w14:algn="ctr">
            <w14:solidFill>
              <w14:srgbClr w14:val="000000"/>
            </w14:solidFill>
            <w14:prstDash w14:val="solid"/>
            <w14:bevel/>
          </w14:textOutline>
        </w:rPr>
      </w:pPr>
      <w:r>
        <w:rPr>
          <w:rFonts w:asciiTheme="minorHAnsi" w:hAnsiTheme="minorHAnsi" w:cs="DejaVu Sans Condensed"/>
          <w:b/>
          <w:color w:val="FF0000"/>
          <w:sz w:val="48"/>
          <w:szCs w:val="48"/>
          <w14:textOutline w14:w="9525" w14:cap="rnd" w14:cmpd="sng" w14:algn="ctr">
            <w14:solidFill>
              <w14:srgbClr w14:val="000000"/>
            </w14:solidFill>
            <w14:prstDash w14:val="solid"/>
            <w14:bevel/>
          </w14:textOutline>
        </w:rPr>
        <w:t>Kuala Lumpur</w:t>
      </w:r>
      <w:r w:rsidR="0059786F" w:rsidRPr="00CC2C3C">
        <w:rPr>
          <w:rFonts w:asciiTheme="minorHAnsi" w:hAnsiTheme="minorHAnsi" w:cs="DejaVu Sans Condensed"/>
          <w:b/>
          <w:color w:val="FF0000"/>
          <w:sz w:val="48"/>
          <w:szCs w:val="48"/>
          <w14:textOutline w14:w="9525" w14:cap="rnd" w14:cmpd="sng" w14:algn="ctr">
            <w14:solidFill>
              <w14:srgbClr w14:val="000000"/>
            </w14:solidFill>
            <w14:prstDash w14:val="solid"/>
            <w14:bevel/>
          </w14:textOutline>
        </w:rPr>
        <w:t xml:space="preserve"> </w:t>
      </w:r>
      <w:r w:rsidR="00E832A7" w:rsidRPr="00CC2C3C">
        <w:rPr>
          <w:rFonts w:asciiTheme="minorHAnsi" w:hAnsiTheme="minorHAnsi" w:cs="DejaVu Sans Condensed"/>
          <w:b/>
          <w:color w:val="FF0000"/>
          <w:sz w:val="48"/>
          <w:szCs w:val="48"/>
          <w14:textOutline w14:w="9525" w14:cap="rnd" w14:cmpd="sng" w14:algn="ctr">
            <w14:solidFill>
              <w14:srgbClr w14:val="000000"/>
            </w14:solidFill>
            <w14:prstDash w14:val="solid"/>
            <w14:bevel/>
          </w14:textOutline>
        </w:rPr>
        <w:t>(</w:t>
      </w:r>
      <w:r>
        <w:rPr>
          <w:rFonts w:asciiTheme="minorHAnsi" w:hAnsiTheme="minorHAnsi" w:cs="DejaVu Sans Condensed"/>
          <w:b/>
          <w:color w:val="FF0000"/>
          <w:sz w:val="48"/>
          <w:szCs w:val="48"/>
          <w14:textOutline w14:w="9525" w14:cap="rnd" w14:cmpd="sng" w14:algn="ctr">
            <w14:solidFill>
              <w14:srgbClr w14:val="000000"/>
            </w14:solidFill>
            <w14:prstDash w14:val="solid"/>
            <w14:bevel/>
          </w14:textOutline>
        </w:rPr>
        <w:t>Malaisie</w:t>
      </w:r>
      <w:r w:rsidR="00E832A7" w:rsidRPr="00CC2C3C">
        <w:rPr>
          <w:rFonts w:asciiTheme="minorHAnsi" w:hAnsiTheme="minorHAnsi" w:cs="DejaVu Sans Condensed"/>
          <w:b/>
          <w:color w:val="FF0000"/>
          <w:sz w:val="48"/>
          <w:szCs w:val="48"/>
          <w14:textOutline w14:w="9525" w14:cap="rnd" w14:cmpd="sng" w14:algn="ctr">
            <w14:solidFill>
              <w14:srgbClr w14:val="000000"/>
            </w14:solidFill>
            <w14:prstDash w14:val="solid"/>
            <w14:bevel/>
          </w14:textOutline>
        </w:rPr>
        <w:t>)</w:t>
      </w:r>
    </w:p>
    <w:p w14:paraId="5B20C633" w14:textId="374C0046" w:rsidR="00D5786C" w:rsidRDefault="009E22FC" w:rsidP="00CC2C3C">
      <w:pPr>
        <w:jc w:val="center"/>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pPr>
      <w:r w:rsidRPr="00CC2C3C">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t xml:space="preserve">Du </w:t>
      </w:r>
      <w:r w:rsidR="00E8261A">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t>1</w:t>
      </w:r>
      <w:r w:rsidR="00B63C0B">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t>9</w:t>
      </w:r>
      <w:r w:rsidRPr="00CC2C3C">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t xml:space="preserve"> au</w:t>
      </w:r>
      <w:r w:rsidR="009E7031" w:rsidRPr="00CC2C3C">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t xml:space="preserve"> </w:t>
      </w:r>
      <w:r w:rsidR="00B63C0B">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t>27</w:t>
      </w:r>
      <w:r w:rsidR="00E8261A">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t xml:space="preserve"> juillet</w:t>
      </w:r>
      <w:r w:rsidR="00E832A7" w:rsidRPr="00CC2C3C">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t xml:space="preserve"> 20</w:t>
      </w:r>
      <w:r w:rsidR="00CA23F5" w:rsidRPr="00CC2C3C">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t>2</w:t>
      </w:r>
      <w:r w:rsidR="00B63C0B">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t>4</w:t>
      </w:r>
    </w:p>
    <w:p w14:paraId="2D62983B" w14:textId="77777777" w:rsidR="00194D75" w:rsidRDefault="00194D75" w:rsidP="00CC2C3C">
      <w:pPr>
        <w:jc w:val="center"/>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pPr>
    </w:p>
    <w:p w14:paraId="7C02F514" w14:textId="77777777" w:rsidR="00194D75" w:rsidRDefault="00194D75" w:rsidP="00CC2C3C">
      <w:pPr>
        <w:jc w:val="center"/>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pPr>
    </w:p>
    <w:p w14:paraId="54019810" w14:textId="77777777" w:rsidR="00194D75" w:rsidRDefault="00194D75" w:rsidP="00194D75">
      <w:pPr>
        <w:jc w:val="center"/>
        <w:rPr>
          <w:rFonts w:asciiTheme="minorHAnsi" w:hAnsiTheme="minorHAnsi" w:cs="DejaVu Sans Condensed"/>
          <w:b/>
          <w:i/>
          <w:iCs/>
          <w:color w:val="FF0000"/>
          <w:sz w:val="52"/>
          <w:szCs w:val="52"/>
          <w14:textOutline w14:w="9525" w14:cap="rnd" w14:cmpd="sng" w14:algn="ctr">
            <w14:solidFill>
              <w14:srgbClr w14:val="000000"/>
            </w14:solidFill>
            <w14:prstDash w14:val="solid"/>
            <w14:bevel/>
          </w14:textOutline>
        </w:rPr>
      </w:pPr>
      <w:r>
        <w:rPr>
          <w:rFonts w:asciiTheme="minorHAnsi" w:hAnsiTheme="minorHAnsi" w:cs="DejaVu Sans Condensed"/>
          <w:b/>
          <w:i/>
          <w:iCs/>
          <w:color w:val="FF0000"/>
          <w:sz w:val="52"/>
          <w:szCs w:val="52"/>
          <w14:textOutline w14:w="9525" w14:cap="rnd" w14:cmpd="sng" w14:algn="ctr">
            <w14:solidFill>
              <w14:srgbClr w14:val="000000"/>
            </w14:solidFill>
            <w14:prstDash w14:val="solid"/>
            <w14:bevel/>
          </w14:textOutline>
        </w:rPr>
        <w:t>« Pouvoir sélectionner les meilleurs français à un moment précis de la saison pour atteindre nos objectifs »</w:t>
      </w:r>
    </w:p>
    <w:p w14:paraId="3D21C7FA" w14:textId="77777777" w:rsidR="00194D75" w:rsidRPr="00CC2C3C" w:rsidRDefault="00194D75" w:rsidP="00CC2C3C">
      <w:pPr>
        <w:jc w:val="center"/>
        <w:rPr>
          <w:rFonts w:asciiTheme="minorHAnsi" w:hAnsiTheme="minorHAnsi" w:cs="DejaVu Sans Condensed"/>
          <w:b/>
          <w:color w:val="003399"/>
          <w:sz w:val="48"/>
          <w:szCs w:val="48"/>
          <w14:textOutline w14:w="9525" w14:cap="rnd" w14:cmpd="sng" w14:algn="ctr">
            <w14:solidFill>
              <w14:srgbClr w14:val="000000"/>
            </w14:solidFill>
            <w14:prstDash w14:val="solid"/>
            <w14:bevel/>
          </w14:textOutline>
        </w:rPr>
      </w:pPr>
    </w:p>
    <w:p w14:paraId="4401B7CD" w14:textId="057010A5" w:rsidR="00D5786C" w:rsidRPr="00CC2C3C" w:rsidRDefault="00D5786C" w:rsidP="00CC2C3C">
      <w:pPr>
        <w:jc w:val="center"/>
        <w:rPr>
          <w:rFonts w:asciiTheme="minorHAnsi" w:hAnsiTheme="minorHAnsi"/>
        </w:rPr>
      </w:pPr>
    </w:p>
    <w:p w14:paraId="1ABE5615" w14:textId="31F5FFD3" w:rsidR="001D2BB8" w:rsidRPr="00CC2C3C" w:rsidRDefault="007F1CC3" w:rsidP="00194D75">
      <w:pPr>
        <w:jc w:val="center"/>
        <w:rPr>
          <w:rFonts w:asciiTheme="minorHAnsi" w:hAnsiTheme="minorHAnsi" w:cstheme="minorHAnsi"/>
          <w:b/>
          <w:sz w:val="20"/>
          <w:szCs w:val="20"/>
        </w:rPr>
      </w:pPr>
      <w:r w:rsidRPr="00CC2C3C">
        <w:rPr>
          <w:rFonts w:asciiTheme="minorHAnsi" w:hAnsiTheme="minorHAnsi" w:cstheme="minorHAnsi"/>
          <w:b/>
          <w:sz w:val="20"/>
          <w:szCs w:val="20"/>
        </w:rPr>
        <w:br w:type="page"/>
      </w:r>
    </w:p>
    <w:p w14:paraId="176CBA0D" w14:textId="5CF94DE0" w:rsidR="000B3308" w:rsidRPr="00CC2C3C" w:rsidRDefault="00935E63" w:rsidP="00CC2C3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rPr>
      </w:pPr>
      <w:r w:rsidRPr="00CC2C3C">
        <w:rPr>
          <w:rFonts w:asciiTheme="minorHAnsi" w:hAnsiTheme="minorHAnsi" w:cstheme="minorHAnsi"/>
          <w:b/>
          <w:sz w:val="20"/>
          <w:szCs w:val="20"/>
        </w:rPr>
        <w:lastRenderedPageBreak/>
        <w:t xml:space="preserve">A - </w:t>
      </w:r>
      <w:r w:rsidR="000B3308" w:rsidRPr="00CC2C3C">
        <w:rPr>
          <w:rFonts w:asciiTheme="minorHAnsi" w:hAnsiTheme="minorHAnsi" w:cstheme="minorHAnsi"/>
          <w:b/>
          <w:sz w:val="20"/>
          <w:szCs w:val="20"/>
        </w:rPr>
        <w:t>OBJEC</w:t>
      </w:r>
      <w:r w:rsidR="00131F4A" w:rsidRPr="00CC2C3C">
        <w:rPr>
          <w:rFonts w:asciiTheme="minorHAnsi" w:hAnsiTheme="minorHAnsi" w:cstheme="minorHAnsi"/>
          <w:b/>
          <w:sz w:val="20"/>
          <w:szCs w:val="20"/>
        </w:rPr>
        <w:t>TIFS</w:t>
      </w:r>
    </w:p>
    <w:p w14:paraId="3BD96307" w14:textId="77777777" w:rsidR="000B3308" w:rsidRPr="00CC2C3C" w:rsidRDefault="000B3308" w:rsidP="00CC2C3C">
      <w:pPr>
        <w:rPr>
          <w:rFonts w:asciiTheme="minorHAnsi" w:hAnsiTheme="minorHAnsi" w:cstheme="minorHAnsi"/>
          <w:b/>
          <w:sz w:val="20"/>
          <w:szCs w:val="20"/>
        </w:rPr>
      </w:pPr>
    </w:p>
    <w:p w14:paraId="53140207" w14:textId="41E20AEA" w:rsidR="00194D75" w:rsidRDefault="00194D75" w:rsidP="00194D75">
      <w:pPr>
        <w:outlineLvl w:val="0"/>
        <w:rPr>
          <w:rFonts w:asciiTheme="minorHAnsi" w:hAnsiTheme="minorHAnsi" w:cstheme="minorHAnsi"/>
          <w:b/>
          <w:bCs/>
          <w:sz w:val="20"/>
          <w:szCs w:val="20"/>
        </w:rPr>
      </w:pPr>
      <w:r>
        <w:rPr>
          <w:rFonts w:asciiTheme="minorHAnsi" w:hAnsiTheme="minorHAnsi" w:cstheme="minorHAnsi"/>
          <w:b/>
          <w:bCs/>
          <w:sz w:val="20"/>
          <w:szCs w:val="20"/>
        </w:rPr>
        <w:t xml:space="preserve">A1 – Les objectifs de l’olympiade 2021 / 2024 des équipes de France « Jeunes » : </w:t>
      </w:r>
    </w:p>
    <w:p w14:paraId="5EE4D4A9" w14:textId="053E8B94" w:rsidR="00194D75" w:rsidRDefault="00F40301" w:rsidP="00194D75">
      <w:pPr>
        <w:pStyle w:val="Paragraphedeliste"/>
        <w:numPr>
          <w:ilvl w:val="0"/>
          <w:numId w:val="15"/>
        </w:numPr>
        <w:rPr>
          <w:rFonts w:asciiTheme="minorHAnsi" w:hAnsiTheme="minorHAnsi" w:cstheme="minorHAnsi"/>
          <w:sz w:val="20"/>
          <w:szCs w:val="20"/>
        </w:rPr>
      </w:pPr>
      <w:r>
        <w:rPr>
          <w:rFonts w:asciiTheme="minorHAnsi" w:hAnsiTheme="minorHAnsi" w:cstheme="minorHAnsi"/>
          <w:sz w:val="20"/>
          <w:szCs w:val="20"/>
        </w:rPr>
        <w:t xml:space="preserve">U24 : </w:t>
      </w:r>
      <w:r w:rsidR="00194D75">
        <w:rPr>
          <w:rFonts w:asciiTheme="minorHAnsi" w:hAnsiTheme="minorHAnsi" w:cstheme="minorHAnsi"/>
          <w:sz w:val="20"/>
          <w:szCs w:val="20"/>
        </w:rPr>
        <w:t>Engranger de l’expérience en se confrontant à l’élite mondiale lors d’une compétition internationale de référence</w:t>
      </w:r>
      <w:r>
        <w:rPr>
          <w:rFonts w:asciiTheme="minorHAnsi" w:hAnsiTheme="minorHAnsi" w:cstheme="minorHAnsi"/>
          <w:sz w:val="20"/>
          <w:szCs w:val="20"/>
        </w:rPr>
        <w:t xml:space="preserve"> pour alimenter les équipes « Elite » à horizon 2025</w:t>
      </w:r>
    </w:p>
    <w:p w14:paraId="241E597B" w14:textId="5527E4DF" w:rsidR="00F40301" w:rsidRDefault="00F40301" w:rsidP="00194D75">
      <w:pPr>
        <w:pStyle w:val="Paragraphedeliste"/>
        <w:numPr>
          <w:ilvl w:val="0"/>
          <w:numId w:val="15"/>
        </w:numPr>
        <w:rPr>
          <w:rFonts w:asciiTheme="minorHAnsi" w:hAnsiTheme="minorHAnsi" w:cstheme="minorHAnsi"/>
          <w:sz w:val="20"/>
          <w:szCs w:val="20"/>
        </w:rPr>
      </w:pPr>
      <w:r>
        <w:rPr>
          <w:rFonts w:asciiTheme="minorHAnsi" w:hAnsiTheme="minorHAnsi" w:cstheme="minorHAnsi"/>
          <w:sz w:val="20"/>
          <w:szCs w:val="20"/>
        </w:rPr>
        <w:t>U19 : positionner le bon niveau d’exigence au plan sportif et collectif</w:t>
      </w:r>
    </w:p>
    <w:p w14:paraId="68E87CE3" w14:textId="77777777" w:rsidR="00BA4BCF" w:rsidRPr="007D39BB" w:rsidRDefault="00BA4BCF" w:rsidP="00BA4BCF">
      <w:pPr>
        <w:rPr>
          <w:rFonts w:asciiTheme="minorHAnsi" w:hAnsiTheme="minorHAnsi" w:cstheme="minorHAnsi"/>
          <w:sz w:val="20"/>
          <w:szCs w:val="20"/>
        </w:rPr>
      </w:pPr>
    </w:p>
    <w:p w14:paraId="3A0C0235" w14:textId="74650F25" w:rsidR="00BA4BCF" w:rsidRPr="00194D75" w:rsidRDefault="00194D75" w:rsidP="00194D75">
      <w:pPr>
        <w:outlineLvl w:val="0"/>
        <w:rPr>
          <w:rFonts w:asciiTheme="minorHAnsi" w:hAnsiTheme="minorHAnsi" w:cstheme="minorHAnsi"/>
          <w:b/>
          <w:bCs/>
          <w:sz w:val="20"/>
          <w:szCs w:val="20"/>
        </w:rPr>
      </w:pPr>
      <w:r>
        <w:rPr>
          <w:rFonts w:asciiTheme="minorHAnsi" w:hAnsiTheme="minorHAnsi" w:cstheme="minorHAnsi"/>
          <w:b/>
          <w:bCs/>
          <w:sz w:val="20"/>
          <w:szCs w:val="20"/>
        </w:rPr>
        <w:t>A2 – Les objectifs de la saison 2024 :</w:t>
      </w:r>
    </w:p>
    <w:p w14:paraId="0192621C" w14:textId="77777777" w:rsidR="00E8261A" w:rsidRPr="007D39BB" w:rsidRDefault="00E8261A" w:rsidP="00E8261A">
      <w:pPr>
        <w:pStyle w:val="Paragraphedeliste"/>
        <w:numPr>
          <w:ilvl w:val="0"/>
          <w:numId w:val="38"/>
        </w:numPr>
        <w:rPr>
          <w:rFonts w:asciiTheme="minorHAnsi" w:hAnsiTheme="minorHAnsi" w:cstheme="minorHAnsi"/>
          <w:sz w:val="20"/>
          <w:szCs w:val="20"/>
        </w:rPr>
      </w:pPr>
      <w:r w:rsidRPr="007D39BB">
        <w:rPr>
          <w:rFonts w:asciiTheme="minorHAnsi" w:hAnsiTheme="minorHAnsi" w:cstheme="minorHAnsi"/>
          <w:sz w:val="20"/>
          <w:szCs w:val="20"/>
        </w:rPr>
        <w:t>Gagner au moins 2 médailles dont 1 d’or</w:t>
      </w:r>
    </w:p>
    <w:p w14:paraId="67CA6F63" w14:textId="77777777" w:rsidR="00E8261A" w:rsidRPr="007D39BB" w:rsidRDefault="00E8261A" w:rsidP="00E8261A">
      <w:pPr>
        <w:pStyle w:val="Paragraphedeliste"/>
        <w:numPr>
          <w:ilvl w:val="0"/>
          <w:numId w:val="38"/>
        </w:numPr>
        <w:rPr>
          <w:rFonts w:asciiTheme="minorHAnsi" w:hAnsiTheme="minorHAnsi" w:cstheme="minorHAnsi"/>
          <w:sz w:val="20"/>
          <w:szCs w:val="20"/>
        </w:rPr>
      </w:pPr>
      <w:r w:rsidRPr="007D39BB">
        <w:rPr>
          <w:rFonts w:asciiTheme="minorHAnsi" w:hAnsiTheme="minorHAnsi" w:cstheme="minorHAnsi"/>
          <w:sz w:val="20"/>
          <w:szCs w:val="20"/>
        </w:rPr>
        <w:t>Se classer dans les 2 meilleures nations au rang des médailles chez les femmes et les hommes</w:t>
      </w:r>
    </w:p>
    <w:p w14:paraId="0FC03B79" w14:textId="77777777" w:rsidR="00F16785" w:rsidRPr="00CC2C3C" w:rsidRDefault="00F16785" w:rsidP="00CC2C3C">
      <w:pPr>
        <w:outlineLvl w:val="0"/>
        <w:rPr>
          <w:rFonts w:asciiTheme="minorHAnsi" w:hAnsiTheme="minorHAnsi" w:cstheme="minorHAnsi"/>
          <w:b/>
          <w:bCs/>
          <w:caps/>
          <w:color w:val="FF0000"/>
          <w:sz w:val="20"/>
          <w:szCs w:val="20"/>
          <w:u w:val="single"/>
        </w:rPr>
      </w:pPr>
    </w:p>
    <w:p w14:paraId="2D70C7BB" w14:textId="6A864A83" w:rsidR="00E25D97" w:rsidRPr="00CC2C3C" w:rsidRDefault="00E25D97" w:rsidP="00CC2C3C">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0"/>
          <w:szCs w:val="20"/>
        </w:rPr>
      </w:pPr>
      <w:r w:rsidRPr="00CC2C3C">
        <w:rPr>
          <w:rFonts w:asciiTheme="minorHAnsi" w:hAnsiTheme="minorHAnsi" w:cstheme="minorHAnsi"/>
          <w:b/>
          <w:sz w:val="20"/>
          <w:szCs w:val="20"/>
        </w:rPr>
        <w:t>B – MODALITÉS DE SÉLECTION</w:t>
      </w:r>
    </w:p>
    <w:p w14:paraId="5AAB108C" w14:textId="77777777" w:rsidR="00E25D97" w:rsidRPr="00CC2C3C" w:rsidRDefault="00E25D97" w:rsidP="00CC2C3C">
      <w:pPr>
        <w:outlineLvl w:val="0"/>
        <w:rPr>
          <w:rFonts w:asciiTheme="minorHAnsi" w:hAnsiTheme="minorHAnsi" w:cstheme="minorHAnsi"/>
          <w:b/>
          <w:sz w:val="20"/>
          <w:szCs w:val="20"/>
          <w:u w:val="single"/>
        </w:rPr>
      </w:pPr>
    </w:p>
    <w:p w14:paraId="3F6402DE" w14:textId="34991FA5" w:rsidR="00323D76" w:rsidRPr="00CC2C3C" w:rsidRDefault="00323D76" w:rsidP="00CC2C3C">
      <w:pPr>
        <w:rPr>
          <w:rFonts w:asciiTheme="minorHAnsi" w:hAnsiTheme="minorHAnsi" w:cstheme="minorHAnsi"/>
          <w:sz w:val="20"/>
          <w:szCs w:val="20"/>
        </w:rPr>
      </w:pPr>
      <w:r w:rsidRPr="00CC2C3C">
        <w:rPr>
          <w:rFonts w:asciiTheme="minorHAnsi" w:hAnsiTheme="minorHAnsi" w:cstheme="minorHAnsi"/>
          <w:b/>
          <w:sz w:val="20"/>
          <w:szCs w:val="20"/>
        </w:rPr>
        <w:t xml:space="preserve">B1 – </w:t>
      </w:r>
      <w:r w:rsidR="002D07D7" w:rsidRPr="00CC2C3C">
        <w:rPr>
          <w:rFonts w:asciiTheme="minorHAnsi" w:hAnsiTheme="minorHAnsi" w:cstheme="minorHAnsi"/>
          <w:sz w:val="20"/>
          <w:szCs w:val="20"/>
        </w:rPr>
        <w:t xml:space="preserve">Seuls les sportifs </w:t>
      </w:r>
      <w:r w:rsidR="002D07D7" w:rsidRPr="00CC2C3C">
        <w:rPr>
          <w:rFonts w:asciiTheme="minorHAnsi" w:hAnsiTheme="minorHAnsi" w:cstheme="minorHAnsi"/>
          <w:b/>
          <w:bCs/>
          <w:sz w:val="20"/>
          <w:szCs w:val="20"/>
        </w:rPr>
        <w:t xml:space="preserve">à jour de leur licence FFESSM, de leur </w:t>
      </w:r>
      <w:r w:rsidR="002D07D7" w:rsidRPr="00CC2C3C">
        <w:rPr>
          <w:rFonts w:asciiTheme="minorHAnsi" w:hAnsiTheme="minorHAnsi" w:cstheme="minorHAnsi"/>
          <w:b/>
          <w:bCs/>
          <w:sz w:val="20"/>
          <w:szCs w:val="20"/>
          <w:u w:val="single"/>
        </w:rPr>
        <w:t>passeport valide au moins 6 mois après la date du championnat de référence visé</w:t>
      </w:r>
      <w:r w:rsidR="002D07D7" w:rsidRPr="00CC2C3C">
        <w:rPr>
          <w:rFonts w:asciiTheme="minorHAnsi" w:hAnsiTheme="minorHAnsi" w:cstheme="minorHAnsi"/>
          <w:b/>
          <w:bCs/>
          <w:sz w:val="20"/>
          <w:szCs w:val="20"/>
        </w:rPr>
        <w:t>, de leur assurance, de leurs factures dues à la FFESSM, de leur suivi médical réglementaire et qui ont renseigné exhaustivement leur</w:t>
      </w:r>
      <w:r w:rsidR="002D07D7" w:rsidRPr="00CC2C3C">
        <w:rPr>
          <w:rFonts w:asciiTheme="minorHAnsi" w:hAnsiTheme="minorHAnsi" w:cstheme="minorHAnsi"/>
          <w:b/>
          <w:bCs/>
          <w:sz w:val="20"/>
          <w:szCs w:val="20"/>
          <w:u w:val="single"/>
        </w:rPr>
        <w:t xml:space="preserve"> fiche sur PSQS </w:t>
      </w:r>
      <w:r w:rsidR="002D07D7" w:rsidRPr="00CC2C3C">
        <w:rPr>
          <w:rFonts w:asciiTheme="minorHAnsi" w:hAnsiTheme="minorHAnsi" w:cstheme="minorHAnsi"/>
          <w:b/>
          <w:bCs/>
          <w:sz w:val="20"/>
          <w:szCs w:val="20"/>
        </w:rPr>
        <w:t>pour les sportifs listés</w:t>
      </w:r>
      <w:r w:rsidR="002D07D7" w:rsidRPr="00CC2C3C">
        <w:rPr>
          <w:rFonts w:asciiTheme="minorHAnsi" w:hAnsiTheme="minorHAnsi" w:cstheme="minorHAnsi"/>
          <w:sz w:val="20"/>
          <w:szCs w:val="20"/>
        </w:rPr>
        <w:t xml:space="preserve"> </w:t>
      </w:r>
      <w:r w:rsidRPr="00CC2C3C">
        <w:rPr>
          <w:rFonts w:asciiTheme="minorHAnsi" w:hAnsiTheme="minorHAnsi" w:cstheme="minorHAnsi"/>
          <w:sz w:val="20"/>
          <w:szCs w:val="20"/>
        </w:rPr>
        <w:t>ou d’un certificat médical signé d’un médecin du sport pour les sportifs non listés et en capacité de concourir pour la France au niveau international, conformément au règlement international en vigueur, pourront prétendre être sélectionnés.</w:t>
      </w:r>
    </w:p>
    <w:p w14:paraId="759EADC1" w14:textId="77777777" w:rsidR="000D69B7" w:rsidRPr="00CC2C3C" w:rsidRDefault="000D69B7" w:rsidP="00CC2C3C">
      <w:pPr>
        <w:rPr>
          <w:rFonts w:asciiTheme="minorHAnsi" w:hAnsiTheme="minorHAnsi" w:cstheme="minorHAnsi"/>
          <w:b/>
          <w:bCs/>
          <w:sz w:val="20"/>
          <w:szCs w:val="20"/>
        </w:rPr>
      </w:pPr>
    </w:p>
    <w:p w14:paraId="4703865F" w14:textId="651682AF" w:rsidR="00A74C00" w:rsidRPr="007D39BB" w:rsidRDefault="00D06D82" w:rsidP="00CC2C3C">
      <w:pPr>
        <w:rPr>
          <w:rFonts w:asciiTheme="minorHAnsi" w:hAnsiTheme="minorHAnsi" w:cstheme="minorHAnsi"/>
          <w:sz w:val="20"/>
          <w:szCs w:val="20"/>
        </w:rPr>
      </w:pPr>
      <w:r w:rsidRPr="007D39BB">
        <w:rPr>
          <w:rFonts w:asciiTheme="minorHAnsi" w:hAnsiTheme="minorHAnsi" w:cstheme="minorHAnsi"/>
          <w:b/>
          <w:bCs/>
          <w:sz w:val="20"/>
          <w:szCs w:val="20"/>
        </w:rPr>
        <w:t>B</w:t>
      </w:r>
      <w:r w:rsidR="00091B4F">
        <w:rPr>
          <w:rFonts w:asciiTheme="minorHAnsi" w:hAnsiTheme="minorHAnsi" w:cstheme="minorHAnsi"/>
          <w:b/>
          <w:bCs/>
          <w:sz w:val="20"/>
          <w:szCs w:val="20"/>
        </w:rPr>
        <w:t>2</w:t>
      </w:r>
      <w:r w:rsidRPr="007D39BB">
        <w:rPr>
          <w:rFonts w:asciiTheme="minorHAnsi" w:hAnsiTheme="minorHAnsi" w:cstheme="minorHAnsi"/>
          <w:b/>
          <w:bCs/>
          <w:sz w:val="20"/>
          <w:szCs w:val="20"/>
        </w:rPr>
        <w:t xml:space="preserve"> –</w:t>
      </w:r>
      <w:r w:rsidRPr="007D39BB">
        <w:rPr>
          <w:rFonts w:asciiTheme="minorHAnsi" w:hAnsiTheme="minorHAnsi" w:cstheme="minorHAnsi"/>
          <w:sz w:val="20"/>
          <w:szCs w:val="20"/>
        </w:rPr>
        <w:t xml:space="preserve"> </w:t>
      </w:r>
      <w:r w:rsidR="00A97827" w:rsidRPr="007D39BB">
        <w:rPr>
          <w:rFonts w:asciiTheme="minorHAnsi" w:hAnsiTheme="minorHAnsi" w:cstheme="minorHAnsi"/>
          <w:sz w:val="20"/>
          <w:szCs w:val="20"/>
        </w:rPr>
        <w:t>Les catégories d’âges</w:t>
      </w:r>
      <w:r w:rsidRPr="007D39BB">
        <w:rPr>
          <w:rFonts w:asciiTheme="minorHAnsi" w:hAnsiTheme="minorHAnsi" w:cstheme="minorHAnsi"/>
          <w:sz w:val="20"/>
          <w:szCs w:val="20"/>
        </w:rPr>
        <w:t xml:space="preserve"> </w:t>
      </w:r>
      <w:r w:rsidR="00DB4799">
        <w:rPr>
          <w:rFonts w:asciiTheme="minorHAnsi" w:hAnsiTheme="minorHAnsi" w:cstheme="minorHAnsi"/>
          <w:sz w:val="20"/>
          <w:szCs w:val="20"/>
        </w:rPr>
        <w:t xml:space="preserve">athlétique (*) </w:t>
      </w:r>
      <w:r w:rsidRPr="007D39BB">
        <w:rPr>
          <w:rFonts w:asciiTheme="minorHAnsi" w:hAnsiTheme="minorHAnsi" w:cstheme="minorHAnsi"/>
          <w:sz w:val="20"/>
          <w:szCs w:val="20"/>
        </w:rPr>
        <w:t>pour participer aux c</w:t>
      </w:r>
      <w:r w:rsidR="0009273D" w:rsidRPr="007D39BB">
        <w:rPr>
          <w:rFonts w:asciiTheme="minorHAnsi" w:hAnsiTheme="minorHAnsi" w:cstheme="minorHAnsi"/>
          <w:sz w:val="20"/>
          <w:szCs w:val="20"/>
        </w:rPr>
        <w:t xml:space="preserve">ompétitions </w:t>
      </w:r>
      <w:r w:rsidR="00ED677E" w:rsidRPr="007D39BB">
        <w:rPr>
          <w:rFonts w:asciiTheme="minorHAnsi" w:hAnsiTheme="minorHAnsi" w:cstheme="minorHAnsi"/>
          <w:sz w:val="20"/>
          <w:szCs w:val="20"/>
        </w:rPr>
        <w:t>officiel</w:t>
      </w:r>
      <w:r w:rsidR="0009273D" w:rsidRPr="007D39BB">
        <w:rPr>
          <w:rFonts w:asciiTheme="minorHAnsi" w:hAnsiTheme="minorHAnsi" w:cstheme="minorHAnsi"/>
          <w:sz w:val="20"/>
          <w:szCs w:val="20"/>
        </w:rPr>
        <w:t>le</w:t>
      </w:r>
      <w:r w:rsidR="00ED677E" w:rsidRPr="007D39BB">
        <w:rPr>
          <w:rFonts w:asciiTheme="minorHAnsi" w:hAnsiTheme="minorHAnsi" w:cstheme="minorHAnsi"/>
          <w:sz w:val="20"/>
          <w:szCs w:val="20"/>
        </w:rPr>
        <w:t>s</w:t>
      </w:r>
      <w:r w:rsidRPr="007D39BB">
        <w:rPr>
          <w:rFonts w:asciiTheme="minorHAnsi" w:hAnsiTheme="minorHAnsi" w:cstheme="minorHAnsi"/>
          <w:sz w:val="20"/>
          <w:szCs w:val="20"/>
        </w:rPr>
        <w:t xml:space="preserve"> CMAS </w:t>
      </w:r>
      <w:r w:rsidR="00E8261A" w:rsidRPr="007D39BB">
        <w:rPr>
          <w:rFonts w:asciiTheme="minorHAnsi" w:hAnsiTheme="minorHAnsi" w:cstheme="minorHAnsi"/>
          <w:sz w:val="20"/>
          <w:szCs w:val="20"/>
        </w:rPr>
        <w:t>HS</w:t>
      </w:r>
      <w:r w:rsidR="00BA4BCF" w:rsidRPr="007D39BB">
        <w:rPr>
          <w:rFonts w:asciiTheme="minorHAnsi" w:hAnsiTheme="minorHAnsi" w:cstheme="minorHAnsi"/>
          <w:sz w:val="20"/>
          <w:szCs w:val="20"/>
        </w:rPr>
        <w:t xml:space="preserve"> </w:t>
      </w:r>
      <w:r w:rsidR="00A74C00" w:rsidRPr="007D39BB">
        <w:rPr>
          <w:rFonts w:asciiTheme="minorHAnsi" w:hAnsiTheme="minorHAnsi" w:cstheme="minorHAnsi"/>
          <w:sz w:val="20"/>
          <w:szCs w:val="20"/>
        </w:rPr>
        <w:t xml:space="preserve">U19 et U24 </w:t>
      </w:r>
      <w:r w:rsidR="001718B5" w:rsidRPr="007D39BB">
        <w:rPr>
          <w:rFonts w:asciiTheme="minorHAnsi" w:hAnsiTheme="minorHAnsi" w:cstheme="minorHAnsi"/>
          <w:sz w:val="20"/>
          <w:szCs w:val="20"/>
        </w:rPr>
        <w:t>sont</w:t>
      </w:r>
      <w:r w:rsidR="007D39BB">
        <w:rPr>
          <w:rFonts w:asciiTheme="minorHAnsi" w:hAnsiTheme="minorHAnsi" w:cstheme="minorHAnsi"/>
          <w:sz w:val="20"/>
          <w:szCs w:val="20"/>
        </w:rPr>
        <w:t xml:space="preserve"> les suivantes :</w:t>
      </w:r>
    </w:p>
    <w:p w14:paraId="50EFCAF5" w14:textId="52732A3D" w:rsidR="00A74C00" w:rsidRPr="007D39BB" w:rsidRDefault="00A74C00" w:rsidP="007D39BB">
      <w:pPr>
        <w:pStyle w:val="Paragraphedeliste"/>
        <w:numPr>
          <w:ilvl w:val="0"/>
          <w:numId w:val="51"/>
        </w:numPr>
        <w:rPr>
          <w:rFonts w:asciiTheme="minorHAnsi" w:hAnsiTheme="minorHAnsi" w:cstheme="minorHAnsi"/>
          <w:sz w:val="20"/>
          <w:szCs w:val="20"/>
        </w:rPr>
      </w:pPr>
      <w:r w:rsidRPr="007D39BB">
        <w:rPr>
          <w:rFonts w:asciiTheme="minorHAnsi" w:hAnsiTheme="minorHAnsi" w:cstheme="minorHAnsi"/>
          <w:sz w:val="20"/>
          <w:szCs w:val="20"/>
        </w:rPr>
        <w:t>U24</w:t>
      </w:r>
      <w:r w:rsidR="007D39BB" w:rsidRPr="007D39BB">
        <w:rPr>
          <w:rFonts w:asciiTheme="minorHAnsi" w:hAnsiTheme="minorHAnsi" w:cstheme="minorHAnsi"/>
          <w:sz w:val="20"/>
          <w:szCs w:val="20"/>
        </w:rPr>
        <w:t> :</w:t>
      </w:r>
      <w:r w:rsidR="00A97827" w:rsidRPr="007D39BB">
        <w:rPr>
          <w:rFonts w:asciiTheme="minorHAnsi" w:hAnsiTheme="minorHAnsi" w:cstheme="minorHAnsi"/>
          <w:sz w:val="20"/>
          <w:szCs w:val="20"/>
        </w:rPr>
        <w:t xml:space="preserve"> </w:t>
      </w:r>
      <w:r w:rsidR="00DB4799">
        <w:rPr>
          <w:rFonts w:asciiTheme="minorHAnsi" w:hAnsiTheme="minorHAnsi" w:cstheme="minorHAnsi"/>
          <w:sz w:val="20"/>
          <w:szCs w:val="20"/>
        </w:rPr>
        <w:t>sportifs âgés de</w:t>
      </w:r>
      <w:r w:rsidR="001718B5" w:rsidRPr="007D39BB">
        <w:rPr>
          <w:rFonts w:asciiTheme="minorHAnsi" w:hAnsiTheme="minorHAnsi" w:cstheme="minorHAnsi"/>
          <w:sz w:val="20"/>
          <w:szCs w:val="20"/>
        </w:rPr>
        <w:t xml:space="preserve"> </w:t>
      </w:r>
      <w:r w:rsidR="00A97827" w:rsidRPr="007D39BB">
        <w:rPr>
          <w:rFonts w:asciiTheme="minorHAnsi" w:hAnsiTheme="minorHAnsi" w:cstheme="minorHAnsi"/>
          <w:sz w:val="20"/>
          <w:szCs w:val="20"/>
        </w:rPr>
        <w:t xml:space="preserve">19 ans </w:t>
      </w:r>
      <w:r w:rsidR="00DB4799">
        <w:rPr>
          <w:rFonts w:asciiTheme="minorHAnsi" w:hAnsiTheme="minorHAnsi" w:cstheme="minorHAnsi"/>
          <w:sz w:val="20"/>
          <w:szCs w:val="20"/>
        </w:rPr>
        <w:t>à</w:t>
      </w:r>
      <w:r w:rsidR="001718B5" w:rsidRPr="007D39BB">
        <w:rPr>
          <w:rFonts w:asciiTheme="minorHAnsi" w:hAnsiTheme="minorHAnsi" w:cstheme="minorHAnsi"/>
          <w:sz w:val="20"/>
          <w:szCs w:val="20"/>
        </w:rPr>
        <w:t xml:space="preserve"> </w:t>
      </w:r>
      <w:r w:rsidR="00A97827" w:rsidRPr="007D39BB">
        <w:rPr>
          <w:rFonts w:asciiTheme="minorHAnsi" w:hAnsiTheme="minorHAnsi" w:cstheme="minorHAnsi"/>
          <w:sz w:val="20"/>
          <w:szCs w:val="20"/>
        </w:rPr>
        <w:t>23 ans</w:t>
      </w:r>
      <w:r w:rsidR="007D39BB" w:rsidRPr="007D39BB">
        <w:rPr>
          <w:rFonts w:asciiTheme="minorHAnsi" w:hAnsiTheme="minorHAnsi" w:cstheme="minorHAnsi"/>
          <w:sz w:val="20"/>
          <w:szCs w:val="20"/>
        </w:rPr>
        <w:t xml:space="preserve"> (possibilité d’intégrer sur dérogation CMAS 1 sportif de 18 ans à la condition que ce dernier </w:t>
      </w:r>
      <w:proofErr w:type="gramStart"/>
      <w:r w:rsidR="007D39BB" w:rsidRPr="007D39BB">
        <w:rPr>
          <w:rFonts w:asciiTheme="minorHAnsi" w:hAnsiTheme="minorHAnsi" w:cstheme="minorHAnsi"/>
          <w:sz w:val="20"/>
          <w:szCs w:val="20"/>
        </w:rPr>
        <w:t>ai</w:t>
      </w:r>
      <w:proofErr w:type="gramEnd"/>
      <w:r w:rsidR="007D39BB" w:rsidRPr="007D39BB">
        <w:rPr>
          <w:rFonts w:asciiTheme="minorHAnsi" w:hAnsiTheme="minorHAnsi" w:cstheme="minorHAnsi"/>
          <w:sz w:val="20"/>
          <w:szCs w:val="20"/>
        </w:rPr>
        <w:t xml:space="preserve"> 18 ans révolu avant le 19 juillet 2024)</w:t>
      </w:r>
    </w:p>
    <w:p w14:paraId="455C1FA9" w14:textId="71C49D49" w:rsidR="007D39BB" w:rsidRDefault="00A97827" w:rsidP="007D39BB">
      <w:pPr>
        <w:pStyle w:val="Paragraphedeliste"/>
        <w:numPr>
          <w:ilvl w:val="0"/>
          <w:numId w:val="51"/>
        </w:numPr>
        <w:rPr>
          <w:rFonts w:asciiTheme="minorHAnsi" w:hAnsiTheme="minorHAnsi" w:cstheme="minorHAnsi"/>
          <w:sz w:val="20"/>
          <w:szCs w:val="20"/>
        </w:rPr>
      </w:pPr>
      <w:r w:rsidRPr="007D39BB">
        <w:rPr>
          <w:rFonts w:asciiTheme="minorHAnsi" w:hAnsiTheme="minorHAnsi" w:cstheme="minorHAnsi"/>
          <w:sz w:val="20"/>
          <w:szCs w:val="20"/>
        </w:rPr>
        <w:t>U19</w:t>
      </w:r>
      <w:r w:rsidR="007D39BB" w:rsidRPr="007D39BB">
        <w:rPr>
          <w:rFonts w:asciiTheme="minorHAnsi" w:hAnsiTheme="minorHAnsi" w:cstheme="minorHAnsi"/>
          <w:sz w:val="20"/>
          <w:szCs w:val="20"/>
        </w:rPr>
        <w:t xml:space="preserve"> : </w:t>
      </w:r>
      <w:r w:rsidR="00DB4799">
        <w:rPr>
          <w:rFonts w:asciiTheme="minorHAnsi" w:hAnsiTheme="minorHAnsi" w:cstheme="minorHAnsi"/>
          <w:sz w:val="20"/>
          <w:szCs w:val="20"/>
        </w:rPr>
        <w:t>sportifs âgés de</w:t>
      </w:r>
      <w:r w:rsidR="001718B5" w:rsidRPr="007D39BB">
        <w:rPr>
          <w:rFonts w:asciiTheme="minorHAnsi" w:hAnsiTheme="minorHAnsi" w:cstheme="minorHAnsi"/>
          <w:sz w:val="20"/>
          <w:szCs w:val="20"/>
        </w:rPr>
        <w:t xml:space="preserve"> </w:t>
      </w:r>
      <w:r w:rsidRPr="007D39BB">
        <w:rPr>
          <w:rFonts w:asciiTheme="minorHAnsi" w:hAnsiTheme="minorHAnsi" w:cstheme="minorHAnsi"/>
          <w:sz w:val="20"/>
          <w:szCs w:val="20"/>
        </w:rPr>
        <w:t xml:space="preserve">15 ans </w:t>
      </w:r>
      <w:r w:rsidR="00DB4799">
        <w:rPr>
          <w:rFonts w:asciiTheme="minorHAnsi" w:hAnsiTheme="minorHAnsi" w:cstheme="minorHAnsi"/>
          <w:sz w:val="20"/>
          <w:szCs w:val="20"/>
        </w:rPr>
        <w:t>à</w:t>
      </w:r>
      <w:r w:rsidR="001718B5" w:rsidRPr="007D39BB">
        <w:rPr>
          <w:rFonts w:asciiTheme="minorHAnsi" w:hAnsiTheme="minorHAnsi" w:cstheme="minorHAnsi"/>
          <w:sz w:val="20"/>
          <w:szCs w:val="20"/>
        </w:rPr>
        <w:t xml:space="preserve"> </w:t>
      </w:r>
      <w:r w:rsidRPr="007D39BB">
        <w:rPr>
          <w:rFonts w:asciiTheme="minorHAnsi" w:hAnsiTheme="minorHAnsi" w:cstheme="minorHAnsi"/>
          <w:sz w:val="20"/>
          <w:szCs w:val="20"/>
        </w:rPr>
        <w:t>18 ans</w:t>
      </w:r>
    </w:p>
    <w:p w14:paraId="4F4FD4A8" w14:textId="77777777" w:rsidR="00DB4799" w:rsidRDefault="00DB4799" w:rsidP="00DB4799">
      <w:pPr>
        <w:rPr>
          <w:rFonts w:asciiTheme="minorHAnsi" w:hAnsiTheme="minorHAnsi" w:cstheme="minorHAnsi"/>
          <w:sz w:val="20"/>
          <w:szCs w:val="20"/>
        </w:rPr>
      </w:pPr>
    </w:p>
    <w:p w14:paraId="6CC74F68" w14:textId="403BEC80" w:rsidR="00DB4799" w:rsidRPr="00DB4799" w:rsidRDefault="00DB4799" w:rsidP="00DB4799">
      <w:pPr>
        <w:rPr>
          <w:rFonts w:asciiTheme="minorHAnsi" w:hAnsiTheme="minorHAnsi" w:cstheme="minorHAnsi"/>
          <w:sz w:val="20"/>
          <w:szCs w:val="20"/>
        </w:rPr>
      </w:pPr>
      <w:r>
        <w:rPr>
          <w:rFonts w:asciiTheme="minorHAnsi" w:hAnsiTheme="minorHAnsi" w:cstheme="minorHAnsi"/>
          <w:sz w:val="20"/>
          <w:szCs w:val="20"/>
        </w:rPr>
        <w:t>(*) L’âge athlétique se calcule de la façon suivante : saison (2024) – année de naissance</w:t>
      </w:r>
    </w:p>
    <w:p w14:paraId="5716AFB9" w14:textId="77777777" w:rsidR="00E25D97" w:rsidRPr="00CC2C3C" w:rsidRDefault="00E25D97" w:rsidP="00CC2C3C">
      <w:pPr>
        <w:rPr>
          <w:rFonts w:asciiTheme="minorHAnsi" w:hAnsiTheme="minorHAnsi" w:cstheme="minorHAnsi"/>
          <w:b/>
          <w:bCs/>
          <w:caps/>
          <w:sz w:val="20"/>
          <w:szCs w:val="20"/>
          <w:u w:val="single"/>
        </w:rPr>
      </w:pPr>
    </w:p>
    <w:p w14:paraId="49E8F6AE" w14:textId="5600010E" w:rsidR="00E8261A" w:rsidRPr="00C90184" w:rsidRDefault="00E8261A" w:rsidP="00E8261A">
      <w:pPr>
        <w:outlineLvl w:val="0"/>
        <w:rPr>
          <w:rFonts w:asciiTheme="minorHAnsi" w:hAnsiTheme="minorHAnsi" w:cstheme="minorHAnsi"/>
          <w:b/>
          <w:bCs/>
          <w:caps/>
          <w:sz w:val="20"/>
          <w:szCs w:val="20"/>
          <w:u w:val="single"/>
        </w:rPr>
      </w:pPr>
      <w:bookmarkStart w:id="0" w:name="_Hlk57211161"/>
      <w:bookmarkStart w:id="1" w:name="_Hlk16524633"/>
      <w:r>
        <w:rPr>
          <w:rFonts w:asciiTheme="minorHAnsi" w:hAnsiTheme="minorHAnsi" w:cstheme="minorHAnsi"/>
          <w:b/>
          <w:bCs/>
          <w:caps/>
          <w:sz w:val="20"/>
          <w:szCs w:val="20"/>
          <w:u w:val="single"/>
        </w:rPr>
        <w:t>stages de preparation et DE BRASSAGE</w:t>
      </w:r>
    </w:p>
    <w:p w14:paraId="2DEB3282" w14:textId="77777777" w:rsidR="00BA4BCF" w:rsidRPr="00C90184" w:rsidRDefault="00BA4BCF" w:rsidP="00BA4BCF">
      <w:pPr>
        <w:widowControl w:val="0"/>
        <w:autoSpaceDE w:val="0"/>
        <w:autoSpaceDN w:val="0"/>
        <w:adjustRightInd w:val="0"/>
        <w:rPr>
          <w:rFonts w:asciiTheme="minorHAnsi" w:hAnsiTheme="minorHAnsi" w:cstheme="minorHAnsi"/>
          <w:sz w:val="20"/>
          <w:szCs w:val="20"/>
        </w:rPr>
      </w:pPr>
    </w:p>
    <w:p w14:paraId="0295AA18" w14:textId="179BFE62" w:rsidR="00E8261A" w:rsidRPr="001755D9" w:rsidRDefault="00E8261A" w:rsidP="00E8261A">
      <w:pPr>
        <w:rPr>
          <w:rFonts w:asciiTheme="minorHAnsi" w:hAnsiTheme="minorHAnsi" w:cstheme="minorHAnsi"/>
          <w:sz w:val="20"/>
          <w:szCs w:val="20"/>
        </w:rPr>
      </w:pPr>
      <w:bookmarkStart w:id="2" w:name="_Hlk57211258"/>
      <w:bookmarkStart w:id="3" w:name="_Hlk16264943"/>
      <w:bookmarkStart w:id="4" w:name="_Hlk57211092"/>
      <w:bookmarkEnd w:id="0"/>
      <w:r w:rsidRPr="001755D9">
        <w:rPr>
          <w:rFonts w:asciiTheme="minorHAnsi" w:hAnsiTheme="minorHAnsi" w:cstheme="minorHAnsi"/>
          <w:b/>
          <w:sz w:val="20"/>
          <w:szCs w:val="20"/>
        </w:rPr>
        <w:t>B</w:t>
      </w:r>
      <w:r w:rsidR="00091B4F">
        <w:rPr>
          <w:rFonts w:asciiTheme="minorHAnsi" w:hAnsiTheme="minorHAnsi" w:cstheme="minorHAnsi"/>
          <w:b/>
          <w:sz w:val="20"/>
          <w:szCs w:val="20"/>
        </w:rPr>
        <w:t>3</w:t>
      </w:r>
      <w:r w:rsidRPr="001755D9">
        <w:rPr>
          <w:rFonts w:asciiTheme="minorHAnsi" w:hAnsiTheme="minorHAnsi" w:cstheme="minorHAnsi"/>
          <w:b/>
          <w:sz w:val="20"/>
          <w:szCs w:val="20"/>
        </w:rPr>
        <w:t xml:space="preserve"> –</w:t>
      </w:r>
      <w:r w:rsidRPr="001755D9">
        <w:rPr>
          <w:rFonts w:asciiTheme="minorHAnsi" w:hAnsiTheme="minorHAnsi" w:cstheme="minorHAnsi"/>
          <w:sz w:val="20"/>
          <w:szCs w:val="20"/>
        </w:rPr>
        <w:t xml:space="preserve"> La sélection sera établie à partir des performances individuelles réalisées lors </w:t>
      </w:r>
      <w:bookmarkEnd w:id="2"/>
      <w:r w:rsidRPr="001755D9">
        <w:rPr>
          <w:rFonts w:asciiTheme="minorHAnsi" w:hAnsiTheme="minorHAnsi" w:cstheme="minorHAnsi"/>
          <w:sz w:val="20"/>
          <w:szCs w:val="20"/>
        </w:rPr>
        <w:t>des stages de préparation</w:t>
      </w:r>
      <w:r>
        <w:rPr>
          <w:rFonts w:asciiTheme="minorHAnsi" w:hAnsiTheme="minorHAnsi" w:cstheme="minorHAnsi"/>
          <w:sz w:val="20"/>
          <w:szCs w:val="20"/>
        </w:rPr>
        <w:t xml:space="preserve"> et de brassage</w:t>
      </w:r>
      <w:r w:rsidRPr="001755D9">
        <w:rPr>
          <w:rFonts w:asciiTheme="minorHAnsi" w:hAnsiTheme="minorHAnsi" w:cstheme="minorHAnsi"/>
          <w:sz w:val="20"/>
          <w:szCs w:val="20"/>
        </w:rPr>
        <w:t xml:space="preserve"> prévus à cet effet </w:t>
      </w:r>
      <w:r w:rsidR="00091B4F">
        <w:rPr>
          <w:rFonts w:asciiTheme="minorHAnsi" w:hAnsiTheme="minorHAnsi" w:cstheme="minorHAnsi"/>
          <w:sz w:val="20"/>
          <w:szCs w:val="20"/>
        </w:rPr>
        <w:t>(calendrier disponible sur le site de la commission nationale HS)</w:t>
      </w:r>
      <w:r w:rsidRPr="00295376">
        <w:rPr>
          <w:rFonts w:asciiTheme="minorHAnsi" w:hAnsiTheme="minorHAnsi" w:cstheme="minorHAnsi"/>
          <w:sz w:val="20"/>
          <w:szCs w:val="20"/>
        </w:rPr>
        <w:t>.</w:t>
      </w:r>
    </w:p>
    <w:p w14:paraId="42AB03B4" w14:textId="77777777" w:rsidR="00E8261A" w:rsidRPr="001755D9" w:rsidRDefault="00E8261A" w:rsidP="00E8261A">
      <w:pPr>
        <w:rPr>
          <w:rFonts w:asciiTheme="minorHAnsi" w:hAnsiTheme="minorHAnsi" w:cstheme="minorHAnsi"/>
          <w:b/>
          <w:sz w:val="20"/>
          <w:szCs w:val="20"/>
          <w:u w:val="single"/>
        </w:rPr>
      </w:pPr>
    </w:p>
    <w:p w14:paraId="35B9F7F2" w14:textId="52F97B45" w:rsidR="00E8261A" w:rsidRPr="001755D9" w:rsidRDefault="00E8261A" w:rsidP="00E8261A">
      <w:pPr>
        <w:rPr>
          <w:rFonts w:asciiTheme="minorHAnsi" w:hAnsiTheme="minorHAnsi" w:cstheme="minorHAnsi"/>
          <w:b/>
          <w:sz w:val="20"/>
          <w:szCs w:val="20"/>
        </w:rPr>
      </w:pPr>
      <w:r w:rsidRPr="001755D9">
        <w:rPr>
          <w:rFonts w:asciiTheme="minorHAnsi" w:hAnsiTheme="minorHAnsi" w:cstheme="minorHAnsi"/>
          <w:b/>
          <w:sz w:val="20"/>
          <w:szCs w:val="20"/>
        </w:rPr>
        <w:t>B</w:t>
      </w:r>
      <w:r w:rsidR="00091B4F">
        <w:rPr>
          <w:rFonts w:asciiTheme="minorHAnsi" w:hAnsiTheme="minorHAnsi" w:cstheme="minorHAnsi"/>
          <w:b/>
          <w:sz w:val="20"/>
          <w:szCs w:val="20"/>
        </w:rPr>
        <w:t>4</w:t>
      </w:r>
      <w:r w:rsidRPr="001755D9">
        <w:rPr>
          <w:rFonts w:asciiTheme="minorHAnsi" w:hAnsiTheme="minorHAnsi" w:cstheme="minorHAnsi"/>
          <w:b/>
          <w:sz w:val="20"/>
          <w:szCs w:val="20"/>
        </w:rPr>
        <w:t xml:space="preserve"> –</w:t>
      </w:r>
      <w:r w:rsidRPr="001755D9">
        <w:rPr>
          <w:rFonts w:asciiTheme="minorHAnsi" w:hAnsiTheme="minorHAnsi" w:cstheme="minorHAnsi"/>
          <w:bCs/>
          <w:sz w:val="20"/>
          <w:szCs w:val="20"/>
        </w:rPr>
        <w:t xml:space="preserve"> La liste des sportifs convoqués aux stages de préparation</w:t>
      </w:r>
      <w:r>
        <w:rPr>
          <w:rFonts w:asciiTheme="minorHAnsi" w:hAnsiTheme="minorHAnsi" w:cstheme="minorHAnsi"/>
          <w:bCs/>
          <w:sz w:val="20"/>
          <w:szCs w:val="20"/>
        </w:rPr>
        <w:t xml:space="preserve"> et de brassage</w:t>
      </w:r>
      <w:r w:rsidRPr="001755D9">
        <w:rPr>
          <w:rFonts w:asciiTheme="minorHAnsi" w:hAnsiTheme="minorHAnsi" w:cstheme="minorHAnsi"/>
          <w:bCs/>
          <w:sz w:val="20"/>
          <w:szCs w:val="20"/>
        </w:rPr>
        <w:t xml:space="preserve"> est établie par le manager des équipes de France de Hockey Subaquatique</w:t>
      </w:r>
      <w:r w:rsidR="00091B4F">
        <w:rPr>
          <w:rFonts w:asciiTheme="minorHAnsi" w:hAnsiTheme="minorHAnsi" w:cstheme="minorHAnsi"/>
          <w:bCs/>
          <w:sz w:val="20"/>
          <w:szCs w:val="20"/>
        </w:rPr>
        <w:t xml:space="preserve"> sur proposition des coachs nationaux de chaque collectif</w:t>
      </w:r>
      <w:r w:rsidRPr="001755D9">
        <w:rPr>
          <w:rFonts w:asciiTheme="minorHAnsi" w:hAnsiTheme="minorHAnsi" w:cstheme="minorHAnsi"/>
          <w:bCs/>
          <w:sz w:val="20"/>
          <w:szCs w:val="20"/>
        </w:rPr>
        <w:t>.</w:t>
      </w:r>
    </w:p>
    <w:p w14:paraId="52FEE5CF" w14:textId="77777777" w:rsidR="00BA4BCF" w:rsidRPr="009A42A3" w:rsidRDefault="00BA4BCF" w:rsidP="00BA4BCF">
      <w:pPr>
        <w:rPr>
          <w:rFonts w:asciiTheme="minorHAnsi" w:hAnsiTheme="minorHAnsi" w:cstheme="minorHAnsi"/>
          <w:sz w:val="20"/>
          <w:szCs w:val="20"/>
        </w:rPr>
      </w:pPr>
    </w:p>
    <w:p w14:paraId="17C306FA" w14:textId="4A26B016" w:rsidR="00BA4BCF" w:rsidRPr="00C90184" w:rsidRDefault="00BA4BCF" w:rsidP="00BA4BCF">
      <w:pPr>
        <w:rPr>
          <w:rFonts w:asciiTheme="minorHAnsi" w:hAnsiTheme="minorHAnsi" w:cstheme="minorHAnsi"/>
          <w:b/>
          <w:sz w:val="20"/>
          <w:szCs w:val="20"/>
          <w:u w:val="single"/>
        </w:rPr>
      </w:pPr>
      <w:r w:rsidRPr="00C90184">
        <w:rPr>
          <w:rFonts w:asciiTheme="minorHAnsi" w:hAnsiTheme="minorHAnsi" w:cstheme="minorHAnsi"/>
          <w:b/>
          <w:sz w:val="20"/>
          <w:szCs w:val="20"/>
          <w:u w:val="single"/>
        </w:rPr>
        <w:t xml:space="preserve">CONDITIONS À SATISFAIRE POUR </w:t>
      </w:r>
      <w:r w:rsidR="00E8261A">
        <w:rPr>
          <w:rFonts w:asciiTheme="minorHAnsi" w:hAnsiTheme="minorHAnsi" w:cstheme="minorHAnsi"/>
          <w:b/>
          <w:sz w:val="20"/>
          <w:szCs w:val="20"/>
          <w:u w:val="single"/>
        </w:rPr>
        <w:t>ETRE PROPOSE A LA</w:t>
      </w:r>
      <w:r w:rsidRPr="00C90184">
        <w:rPr>
          <w:rFonts w:asciiTheme="minorHAnsi" w:hAnsiTheme="minorHAnsi" w:cstheme="minorHAnsi"/>
          <w:b/>
          <w:bCs/>
          <w:caps/>
          <w:sz w:val="20"/>
          <w:szCs w:val="20"/>
          <w:u w:val="single"/>
        </w:rPr>
        <w:t xml:space="preserve"> SÉLECTION</w:t>
      </w:r>
    </w:p>
    <w:p w14:paraId="2FEF50F4" w14:textId="77777777" w:rsidR="00BA4BCF" w:rsidRPr="00C90184" w:rsidRDefault="00BA4BCF" w:rsidP="00BA4BCF">
      <w:pPr>
        <w:rPr>
          <w:rFonts w:asciiTheme="minorHAnsi" w:hAnsiTheme="minorHAnsi" w:cstheme="minorHAnsi"/>
          <w:b/>
          <w:sz w:val="20"/>
          <w:szCs w:val="20"/>
          <w:u w:val="single"/>
        </w:rPr>
      </w:pPr>
    </w:p>
    <w:p w14:paraId="023CA236" w14:textId="0032C486" w:rsidR="00D812C0" w:rsidRPr="00091B4F" w:rsidRDefault="00BA4BCF">
      <w:pPr>
        <w:rPr>
          <w:rFonts w:asciiTheme="minorHAnsi" w:hAnsiTheme="minorHAnsi" w:cstheme="minorHAnsi"/>
          <w:sz w:val="20"/>
          <w:szCs w:val="20"/>
        </w:rPr>
      </w:pPr>
      <w:r w:rsidRPr="00C90184">
        <w:rPr>
          <w:rFonts w:asciiTheme="minorHAnsi" w:hAnsiTheme="minorHAnsi" w:cstheme="minorHAnsi"/>
          <w:b/>
          <w:sz w:val="20"/>
          <w:szCs w:val="20"/>
        </w:rPr>
        <w:t>B</w:t>
      </w:r>
      <w:r w:rsidR="00091B4F">
        <w:rPr>
          <w:rFonts w:asciiTheme="minorHAnsi" w:hAnsiTheme="minorHAnsi" w:cstheme="minorHAnsi"/>
          <w:b/>
          <w:sz w:val="20"/>
          <w:szCs w:val="20"/>
        </w:rPr>
        <w:t>5</w:t>
      </w:r>
      <w:r w:rsidRPr="00C90184">
        <w:rPr>
          <w:rFonts w:asciiTheme="minorHAnsi" w:hAnsiTheme="minorHAnsi" w:cstheme="minorHAnsi"/>
          <w:b/>
          <w:sz w:val="20"/>
          <w:szCs w:val="20"/>
        </w:rPr>
        <w:t xml:space="preserve"> – </w:t>
      </w:r>
      <w:r w:rsidR="00F40301">
        <w:rPr>
          <w:rFonts w:asciiTheme="minorHAnsi" w:hAnsiTheme="minorHAnsi" w:cstheme="minorHAnsi"/>
          <w:sz w:val="20"/>
          <w:szCs w:val="20"/>
        </w:rPr>
        <w:t>S</w:t>
      </w:r>
      <w:r w:rsidR="00E8261A" w:rsidRPr="001755D9">
        <w:rPr>
          <w:rFonts w:asciiTheme="minorHAnsi" w:hAnsiTheme="minorHAnsi" w:cstheme="minorHAnsi"/>
          <w:sz w:val="20"/>
          <w:szCs w:val="20"/>
        </w:rPr>
        <w:t xml:space="preserve">euls les sportifs ayant participé </w:t>
      </w:r>
      <w:r w:rsidR="00D812C0">
        <w:rPr>
          <w:rFonts w:asciiTheme="minorHAnsi" w:hAnsiTheme="minorHAnsi" w:cstheme="minorHAnsi"/>
          <w:sz w:val="20"/>
          <w:szCs w:val="20"/>
        </w:rPr>
        <w:t>aux</w:t>
      </w:r>
      <w:r w:rsidR="00E8261A" w:rsidRPr="001755D9">
        <w:rPr>
          <w:rFonts w:asciiTheme="minorHAnsi" w:hAnsiTheme="minorHAnsi" w:cstheme="minorHAnsi"/>
          <w:sz w:val="20"/>
          <w:szCs w:val="20"/>
        </w:rPr>
        <w:t xml:space="preserve"> stages de préparation</w:t>
      </w:r>
      <w:r w:rsidR="00E8261A">
        <w:rPr>
          <w:rFonts w:asciiTheme="minorHAnsi" w:hAnsiTheme="minorHAnsi" w:cstheme="minorHAnsi"/>
          <w:sz w:val="20"/>
          <w:szCs w:val="20"/>
        </w:rPr>
        <w:t xml:space="preserve"> et de brassage</w:t>
      </w:r>
      <w:r w:rsidR="00E8261A" w:rsidRPr="001755D9">
        <w:rPr>
          <w:rFonts w:asciiTheme="minorHAnsi" w:hAnsiTheme="minorHAnsi" w:cstheme="minorHAnsi"/>
          <w:sz w:val="20"/>
          <w:szCs w:val="20"/>
        </w:rPr>
        <w:t xml:space="preserve"> </w:t>
      </w:r>
      <w:r w:rsidR="00D812C0">
        <w:rPr>
          <w:rFonts w:asciiTheme="minorHAnsi" w:hAnsiTheme="minorHAnsi" w:cstheme="minorHAnsi"/>
          <w:sz w:val="20"/>
          <w:szCs w:val="20"/>
        </w:rPr>
        <w:t xml:space="preserve">imposés par collectif </w:t>
      </w:r>
      <w:r w:rsidR="00E8261A" w:rsidRPr="001755D9">
        <w:rPr>
          <w:rFonts w:asciiTheme="minorHAnsi" w:hAnsiTheme="minorHAnsi" w:cstheme="minorHAnsi"/>
          <w:sz w:val="20"/>
          <w:szCs w:val="20"/>
        </w:rPr>
        <w:t xml:space="preserve">pourront prétendre à une sélection en Équipe de France </w:t>
      </w:r>
      <w:r w:rsidR="00B63C0B">
        <w:rPr>
          <w:rFonts w:asciiTheme="minorHAnsi" w:hAnsiTheme="minorHAnsi" w:cstheme="minorHAnsi"/>
          <w:sz w:val="20"/>
          <w:szCs w:val="20"/>
        </w:rPr>
        <w:t>U19 et U24.</w:t>
      </w:r>
      <w:bookmarkStart w:id="5" w:name="_Hlk113516347"/>
      <w:bookmarkEnd w:id="3"/>
      <w:bookmarkEnd w:id="4"/>
    </w:p>
    <w:p w14:paraId="75CEF3A9" w14:textId="77777777" w:rsidR="00A70B32" w:rsidRPr="00DE1C95" w:rsidRDefault="00A70B32" w:rsidP="00A70B32">
      <w:pPr>
        <w:rPr>
          <w:rFonts w:asciiTheme="minorHAnsi" w:hAnsiTheme="minorHAnsi" w:cstheme="minorHAnsi"/>
          <w:b/>
          <w:sz w:val="20"/>
          <w:szCs w:val="20"/>
          <w:u w:val="single"/>
        </w:rPr>
      </w:pPr>
      <w:bookmarkStart w:id="6" w:name="_Hlk57213152"/>
      <w:bookmarkStart w:id="7" w:name="_Hlk58248305"/>
      <w:bookmarkStart w:id="8" w:name="_Hlk16524790"/>
      <w:bookmarkEnd w:id="5"/>
    </w:p>
    <w:p w14:paraId="1F668EB0" w14:textId="77777777" w:rsidR="00A70B32" w:rsidRPr="00DE1C95" w:rsidRDefault="00A70B32" w:rsidP="00A70B3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u w:val="single"/>
        </w:rPr>
      </w:pPr>
      <w:bookmarkStart w:id="9" w:name="_Hlk147140267"/>
      <w:r w:rsidRPr="00DE1C95">
        <w:rPr>
          <w:rFonts w:asciiTheme="minorHAnsi" w:hAnsiTheme="minorHAnsi" w:cstheme="minorHAnsi"/>
          <w:b/>
          <w:sz w:val="20"/>
          <w:szCs w:val="20"/>
        </w:rPr>
        <w:t xml:space="preserve">C – </w:t>
      </w:r>
      <w:r>
        <w:rPr>
          <w:rFonts w:asciiTheme="minorHAnsi" w:hAnsiTheme="minorHAnsi" w:cstheme="minorHAnsi"/>
          <w:b/>
          <w:sz w:val="20"/>
          <w:szCs w:val="20"/>
        </w:rPr>
        <w:t>PROPOSITION A LA SELECTION</w:t>
      </w:r>
    </w:p>
    <w:bookmarkEnd w:id="9"/>
    <w:p w14:paraId="3C7CA5D1" w14:textId="77777777" w:rsidR="00A70B32" w:rsidRDefault="00A70B32" w:rsidP="00A70B32">
      <w:pPr>
        <w:rPr>
          <w:rFonts w:asciiTheme="minorHAnsi" w:hAnsiTheme="minorHAnsi" w:cstheme="minorHAnsi"/>
          <w:b/>
          <w:sz w:val="20"/>
          <w:szCs w:val="20"/>
        </w:rPr>
      </w:pPr>
    </w:p>
    <w:p w14:paraId="11B3C79D" w14:textId="42C37A4F" w:rsidR="00E8261A" w:rsidRDefault="00E8261A" w:rsidP="00E8261A">
      <w:pPr>
        <w:rPr>
          <w:rFonts w:ascii="Calibri" w:eastAsia="Calibri" w:hAnsi="Calibri"/>
          <w:sz w:val="20"/>
          <w:szCs w:val="20"/>
          <w:lang w:eastAsia="en-US"/>
        </w:rPr>
      </w:pPr>
      <w:r w:rsidRPr="00863DB9">
        <w:rPr>
          <w:rFonts w:asciiTheme="minorHAnsi" w:hAnsiTheme="minorHAnsi" w:cstheme="minorHAnsi"/>
          <w:b/>
          <w:sz w:val="20"/>
          <w:szCs w:val="20"/>
        </w:rPr>
        <w:t>C1 –</w:t>
      </w:r>
      <w:r w:rsidRPr="00863DB9">
        <w:rPr>
          <w:rFonts w:asciiTheme="minorHAnsi" w:hAnsiTheme="minorHAnsi" w:cstheme="minorHAnsi"/>
          <w:sz w:val="20"/>
          <w:szCs w:val="20"/>
        </w:rPr>
        <w:t xml:space="preserve"> </w:t>
      </w:r>
      <w:bookmarkEnd w:id="6"/>
      <w:r w:rsidRPr="00863DB9">
        <w:rPr>
          <w:rFonts w:asciiTheme="minorHAnsi" w:hAnsiTheme="minorHAnsi" w:cstheme="minorHAnsi"/>
          <w:sz w:val="20"/>
          <w:szCs w:val="20"/>
        </w:rPr>
        <w:t>Seuls les sportifs qui auront satisfaits lors des stages de préparation</w:t>
      </w:r>
      <w:r>
        <w:rPr>
          <w:rFonts w:asciiTheme="minorHAnsi" w:hAnsiTheme="minorHAnsi" w:cstheme="minorHAnsi"/>
          <w:sz w:val="20"/>
          <w:szCs w:val="20"/>
        </w:rPr>
        <w:t xml:space="preserve"> et de brassage</w:t>
      </w:r>
      <w:r w:rsidRPr="00863DB9">
        <w:rPr>
          <w:rFonts w:asciiTheme="minorHAnsi" w:hAnsiTheme="minorHAnsi" w:cstheme="minorHAnsi"/>
          <w:sz w:val="20"/>
          <w:szCs w:val="20"/>
        </w:rPr>
        <w:t xml:space="preserve"> les </w:t>
      </w:r>
      <w:r w:rsidRPr="00863DB9">
        <w:rPr>
          <w:rFonts w:ascii="Calibri" w:eastAsia="Calibri" w:hAnsi="Calibri"/>
          <w:sz w:val="20"/>
          <w:szCs w:val="20"/>
          <w:lang w:eastAsia="en-US"/>
        </w:rPr>
        <w:t>critères physique</w:t>
      </w:r>
      <w:bookmarkEnd w:id="7"/>
      <w:r w:rsidRPr="00863DB9">
        <w:rPr>
          <w:rFonts w:ascii="Calibri" w:eastAsia="Calibri" w:hAnsi="Calibri"/>
          <w:sz w:val="20"/>
          <w:szCs w:val="20"/>
          <w:lang w:eastAsia="en-US"/>
        </w:rPr>
        <w:t xml:space="preserve">s, techniques, tactiques et collectifs </w:t>
      </w:r>
      <w:r>
        <w:rPr>
          <w:rFonts w:ascii="Calibri" w:eastAsia="Calibri" w:hAnsi="Calibri"/>
          <w:sz w:val="20"/>
          <w:szCs w:val="20"/>
          <w:lang w:eastAsia="en-US"/>
        </w:rPr>
        <w:t xml:space="preserve">suivants </w:t>
      </w:r>
      <w:r w:rsidRPr="00863DB9">
        <w:rPr>
          <w:rFonts w:ascii="Calibri" w:eastAsia="Calibri" w:hAnsi="Calibri"/>
          <w:sz w:val="20"/>
          <w:szCs w:val="20"/>
          <w:lang w:eastAsia="en-US"/>
        </w:rPr>
        <w:t xml:space="preserve">pourront être proposés à la sélection en équipe de France </w:t>
      </w:r>
      <w:r w:rsidR="00B63C0B">
        <w:rPr>
          <w:rFonts w:ascii="Calibri" w:eastAsia="Calibri" w:hAnsi="Calibri"/>
          <w:sz w:val="20"/>
          <w:szCs w:val="20"/>
          <w:lang w:eastAsia="en-US"/>
        </w:rPr>
        <w:t>U19 et U24</w:t>
      </w:r>
      <w:r w:rsidR="007D39BB">
        <w:rPr>
          <w:rFonts w:ascii="Calibri" w:eastAsia="Calibri" w:hAnsi="Calibri"/>
          <w:sz w:val="20"/>
          <w:szCs w:val="20"/>
          <w:lang w:eastAsia="en-US"/>
        </w:rPr>
        <w:t xml:space="preserve"> </w:t>
      </w:r>
      <w:r w:rsidRPr="00863DB9">
        <w:rPr>
          <w:rFonts w:ascii="Calibri" w:eastAsia="Calibri" w:hAnsi="Calibri"/>
          <w:sz w:val="20"/>
          <w:szCs w:val="20"/>
          <w:lang w:eastAsia="en-US"/>
        </w:rPr>
        <w:t>(conditions cumulatives)</w:t>
      </w:r>
      <w:r>
        <w:rPr>
          <w:rFonts w:ascii="Calibri" w:eastAsia="Calibri" w:hAnsi="Calibri"/>
          <w:sz w:val="20"/>
          <w:szCs w:val="20"/>
          <w:lang w:eastAsia="en-US"/>
        </w:rPr>
        <w:t> :</w:t>
      </w:r>
    </w:p>
    <w:p w14:paraId="71A65884" w14:textId="77777777" w:rsidR="00C03504" w:rsidRDefault="00C03504" w:rsidP="00E8261A">
      <w:pPr>
        <w:rPr>
          <w:rFonts w:ascii="Calibri" w:eastAsia="Calibri" w:hAnsi="Calibri"/>
          <w:sz w:val="20"/>
          <w:szCs w:val="20"/>
          <w:lang w:eastAsia="en-US"/>
        </w:rPr>
      </w:pPr>
    </w:p>
    <w:p w14:paraId="38FD82E4" w14:textId="77777777" w:rsidR="00E8261A" w:rsidRPr="007D39BB" w:rsidRDefault="00E8261A" w:rsidP="00E8261A">
      <w:pPr>
        <w:pStyle w:val="Paragraphedeliste"/>
        <w:numPr>
          <w:ilvl w:val="0"/>
          <w:numId w:val="45"/>
        </w:numPr>
        <w:rPr>
          <w:rFonts w:asciiTheme="minorHAnsi" w:hAnsiTheme="minorHAnsi" w:cstheme="minorHAnsi"/>
          <w:b/>
          <w:bCs/>
          <w:sz w:val="20"/>
          <w:szCs w:val="20"/>
          <w:u w:val="single"/>
        </w:rPr>
      </w:pPr>
      <w:bookmarkStart w:id="10" w:name="_Hlk90244991"/>
      <w:r w:rsidRPr="007D39BB">
        <w:rPr>
          <w:rFonts w:asciiTheme="minorHAnsi" w:hAnsiTheme="minorHAnsi" w:cstheme="minorHAnsi"/>
          <w:b/>
          <w:bCs/>
          <w:sz w:val="20"/>
          <w:szCs w:val="20"/>
          <w:u w:val="single"/>
        </w:rPr>
        <w:t>Critères physiques</w:t>
      </w:r>
    </w:p>
    <w:p w14:paraId="709328C9" w14:textId="77777777" w:rsidR="00E8261A" w:rsidRPr="007D39BB" w:rsidRDefault="00E8261A" w:rsidP="00E8261A">
      <w:pPr>
        <w:pStyle w:val="Paragraphedeliste"/>
        <w:numPr>
          <w:ilvl w:val="1"/>
          <w:numId w:val="46"/>
        </w:numPr>
        <w:rPr>
          <w:rFonts w:ascii="Calibri" w:eastAsia="Calibri" w:hAnsi="Calibri"/>
          <w:sz w:val="20"/>
          <w:szCs w:val="20"/>
          <w:lang w:eastAsia="en-US"/>
        </w:rPr>
      </w:pPr>
      <w:r w:rsidRPr="007D39BB">
        <w:rPr>
          <w:rFonts w:ascii="Calibri" w:eastAsia="Calibri" w:hAnsi="Calibri"/>
          <w:sz w:val="20"/>
          <w:szCs w:val="20"/>
          <w:lang w:eastAsia="en-US"/>
        </w:rPr>
        <w:t>Parcourir à la course à pied (stade de 400 mètres) la plus grande distance en 12 minutes et au minimum :</w:t>
      </w:r>
    </w:p>
    <w:p w14:paraId="58909D8E" w14:textId="10FF83AE" w:rsidR="00E8261A" w:rsidRPr="007D39BB" w:rsidRDefault="00E8261A" w:rsidP="00E8261A">
      <w:pPr>
        <w:pStyle w:val="Paragraphedeliste"/>
        <w:numPr>
          <w:ilvl w:val="1"/>
          <w:numId w:val="47"/>
        </w:numPr>
        <w:rPr>
          <w:rFonts w:ascii="Calibri" w:eastAsia="Calibri" w:hAnsi="Calibri"/>
          <w:sz w:val="20"/>
          <w:szCs w:val="20"/>
          <w:lang w:eastAsia="en-US"/>
        </w:rPr>
      </w:pPr>
      <w:r w:rsidRPr="007D39BB">
        <w:rPr>
          <w:rFonts w:asciiTheme="minorHAnsi" w:hAnsiTheme="minorHAnsi" w:cstheme="minorHAnsi"/>
          <w:sz w:val="20"/>
          <w:szCs w:val="20"/>
        </w:rPr>
        <w:t>2</w:t>
      </w:r>
      <w:r w:rsidR="00C03504">
        <w:rPr>
          <w:rFonts w:asciiTheme="minorHAnsi" w:hAnsiTheme="minorHAnsi" w:cstheme="minorHAnsi"/>
          <w:sz w:val="20"/>
          <w:szCs w:val="20"/>
        </w:rPr>
        <w:t>2</w:t>
      </w:r>
      <w:r w:rsidRPr="007D39BB">
        <w:rPr>
          <w:rFonts w:asciiTheme="minorHAnsi" w:hAnsiTheme="minorHAnsi" w:cstheme="minorHAnsi"/>
          <w:sz w:val="20"/>
          <w:szCs w:val="20"/>
        </w:rPr>
        <w:t>00 mètres chez les féminines</w:t>
      </w:r>
      <w:r w:rsidR="00C03504">
        <w:rPr>
          <w:rFonts w:asciiTheme="minorHAnsi" w:hAnsiTheme="minorHAnsi" w:cstheme="minorHAnsi"/>
          <w:sz w:val="20"/>
          <w:szCs w:val="20"/>
        </w:rPr>
        <w:t xml:space="preserve"> U19</w:t>
      </w:r>
    </w:p>
    <w:p w14:paraId="3EF93836" w14:textId="08B1A6AE" w:rsidR="00E8261A" w:rsidRDefault="00E8261A" w:rsidP="00E8261A">
      <w:pPr>
        <w:pStyle w:val="Paragraphedeliste"/>
        <w:numPr>
          <w:ilvl w:val="1"/>
          <w:numId w:val="47"/>
        </w:numPr>
        <w:rPr>
          <w:rFonts w:ascii="Calibri" w:eastAsia="Calibri" w:hAnsi="Calibri"/>
          <w:sz w:val="20"/>
          <w:szCs w:val="20"/>
          <w:lang w:eastAsia="en-US"/>
        </w:rPr>
      </w:pPr>
      <w:r w:rsidRPr="007D39BB">
        <w:rPr>
          <w:rFonts w:ascii="Calibri" w:eastAsia="Calibri" w:hAnsi="Calibri"/>
          <w:sz w:val="20"/>
          <w:szCs w:val="20"/>
          <w:lang w:eastAsia="en-US"/>
        </w:rPr>
        <w:t>2</w:t>
      </w:r>
      <w:r w:rsidR="00C03504">
        <w:rPr>
          <w:rFonts w:ascii="Calibri" w:eastAsia="Calibri" w:hAnsi="Calibri"/>
          <w:sz w:val="20"/>
          <w:szCs w:val="20"/>
          <w:lang w:eastAsia="en-US"/>
        </w:rPr>
        <w:t>4</w:t>
      </w:r>
      <w:r w:rsidRPr="007D39BB">
        <w:rPr>
          <w:rFonts w:ascii="Calibri" w:eastAsia="Calibri" w:hAnsi="Calibri"/>
          <w:sz w:val="20"/>
          <w:szCs w:val="20"/>
          <w:lang w:eastAsia="en-US"/>
        </w:rPr>
        <w:t>00 mètres chez les hommes</w:t>
      </w:r>
      <w:r w:rsidR="00C03504">
        <w:rPr>
          <w:rFonts w:ascii="Calibri" w:eastAsia="Calibri" w:hAnsi="Calibri"/>
          <w:sz w:val="20"/>
          <w:szCs w:val="20"/>
          <w:lang w:eastAsia="en-US"/>
        </w:rPr>
        <w:t xml:space="preserve"> U19</w:t>
      </w:r>
    </w:p>
    <w:p w14:paraId="0EA1D600" w14:textId="1881FB6E" w:rsidR="00C03504" w:rsidRDefault="00C03504" w:rsidP="00E8261A">
      <w:pPr>
        <w:pStyle w:val="Paragraphedeliste"/>
        <w:numPr>
          <w:ilvl w:val="1"/>
          <w:numId w:val="47"/>
        </w:numPr>
        <w:rPr>
          <w:rFonts w:ascii="Calibri" w:eastAsia="Calibri" w:hAnsi="Calibri"/>
          <w:sz w:val="20"/>
          <w:szCs w:val="20"/>
          <w:lang w:eastAsia="en-US"/>
        </w:rPr>
      </w:pPr>
      <w:r>
        <w:rPr>
          <w:rFonts w:ascii="Calibri" w:eastAsia="Calibri" w:hAnsi="Calibri"/>
          <w:sz w:val="20"/>
          <w:szCs w:val="20"/>
          <w:lang w:eastAsia="en-US"/>
        </w:rPr>
        <w:t xml:space="preserve">2600 </w:t>
      </w:r>
      <w:r w:rsidRPr="007D39BB">
        <w:rPr>
          <w:rFonts w:ascii="Calibri" w:eastAsia="Calibri" w:hAnsi="Calibri"/>
          <w:sz w:val="20"/>
          <w:szCs w:val="20"/>
          <w:lang w:eastAsia="en-US"/>
        </w:rPr>
        <w:t xml:space="preserve">mètres chez les </w:t>
      </w:r>
      <w:r>
        <w:rPr>
          <w:rFonts w:ascii="Calibri" w:eastAsia="Calibri" w:hAnsi="Calibri"/>
          <w:sz w:val="20"/>
          <w:szCs w:val="20"/>
          <w:lang w:eastAsia="en-US"/>
        </w:rPr>
        <w:t>féminines U24</w:t>
      </w:r>
    </w:p>
    <w:p w14:paraId="0874F745" w14:textId="674B56D7" w:rsidR="00C03504" w:rsidRDefault="00C03504" w:rsidP="00C03504">
      <w:pPr>
        <w:pStyle w:val="Paragraphedeliste"/>
        <w:numPr>
          <w:ilvl w:val="1"/>
          <w:numId w:val="47"/>
        </w:numPr>
        <w:rPr>
          <w:rFonts w:ascii="Calibri" w:eastAsia="Calibri" w:hAnsi="Calibri"/>
          <w:sz w:val="20"/>
          <w:szCs w:val="20"/>
          <w:lang w:eastAsia="en-US"/>
        </w:rPr>
      </w:pPr>
      <w:r>
        <w:rPr>
          <w:rFonts w:ascii="Calibri" w:eastAsia="Calibri" w:hAnsi="Calibri"/>
          <w:sz w:val="20"/>
          <w:szCs w:val="20"/>
          <w:lang w:eastAsia="en-US"/>
        </w:rPr>
        <w:t xml:space="preserve">2800 </w:t>
      </w:r>
      <w:r w:rsidRPr="007D39BB">
        <w:rPr>
          <w:rFonts w:ascii="Calibri" w:eastAsia="Calibri" w:hAnsi="Calibri"/>
          <w:sz w:val="20"/>
          <w:szCs w:val="20"/>
          <w:lang w:eastAsia="en-US"/>
        </w:rPr>
        <w:t xml:space="preserve">mètres chez les </w:t>
      </w:r>
      <w:r>
        <w:rPr>
          <w:rFonts w:ascii="Calibri" w:eastAsia="Calibri" w:hAnsi="Calibri"/>
          <w:sz w:val="20"/>
          <w:szCs w:val="20"/>
          <w:lang w:eastAsia="en-US"/>
        </w:rPr>
        <w:t>hommes U24</w:t>
      </w:r>
    </w:p>
    <w:p w14:paraId="0FC5F10D" w14:textId="77777777" w:rsidR="00C03504" w:rsidRPr="00C03504" w:rsidRDefault="00C03504" w:rsidP="00C03504">
      <w:pPr>
        <w:pStyle w:val="Paragraphedeliste"/>
        <w:ind w:left="1080"/>
        <w:rPr>
          <w:rFonts w:ascii="Calibri" w:eastAsia="Calibri" w:hAnsi="Calibri"/>
          <w:sz w:val="20"/>
          <w:szCs w:val="20"/>
          <w:lang w:eastAsia="en-US"/>
        </w:rPr>
      </w:pPr>
    </w:p>
    <w:p w14:paraId="79EE5178" w14:textId="77777777" w:rsidR="00E8261A" w:rsidRPr="007D39BB" w:rsidRDefault="00E8261A" w:rsidP="00E8261A">
      <w:pPr>
        <w:pStyle w:val="Paragraphedeliste"/>
        <w:numPr>
          <w:ilvl w:val="1"/>
          <w:numId w:val="46"/>
        </w:numPr>
        <w:rPr>
          <w:rFonts w:ascii="Calibri" w:eastAsia="Calibri" w:hAnsi="Calibri"/>
          <w:sz w:val="20"/>
          <w:szCs w:val="20"/>
          <w:lang w:eastAsia="en-US"/>
        </w:rPr>
      </w:pPr>
      <w:r w:rsidRPr="007D39BB">
        <w:rPr>
          <w:rFonts w:ascii="Calibri" w:eastAsia="Calibri" w:hAnsi="Calibri"/>
          <w:sz w:val="20"/>
          <w:szCs w:val="20"/>
          <w:lang w:eastAsia="en-US"/>
        </w:rPr>
        <w:lastRenderedPageBreak/>
        <w:t>Parcourir à la nage en bipalmes (piscine de 25 ou de 50 mètres) la plus grande distance en 12 minutes et au minimum :</w:t>
      </w:r>
    </w:p>
    <w:p w14:paraId="46B87156" w14:textId="1E9CCD40" w:rsidR="00E8261A" w:rsidRPr="007D39BB" w:rsidRDefault="00C03504" w:rsidP="00E8261A">
      <w:pPr>
        <w:pStyle w:val="Paragraphedeliste"/>
        <w:numPr>
          <w:ilvl w:val="1"/>
          <w:numId w:val="47"/>
        </w:numPr>
        <w:rPr>
          <w:rFonts w:ascii="Calibri" w:eastAsia="Calibri" w:hAnsi="Calibri"/>
          <w:sz w:val="20"/>
          <w:szCs w:val="20"/>
          <w:lang w:eastAsia="en-US"/>
        </w:rPr>
      </w:pPr>
      <w:bookmarkStart w:id="11" w:name="_Hlk58248243"/>
      <w:r>
        <w:rPr>
          <w:rFonts w:ascii="Calibri" w:eastAsia="Calibri" w:hAnsi="Calibri"/>
          <w:sz w:val="20"/>
          <w:szCs w:val="20"/>
          <w:lang w:eastAsia="en-US"/>
        </w:rPr>
        <w:t>8</w:t>
      </w:r>
      <w:r w:rsidR="00E8261A" w:rsidRPr="007D39BB">
        <w:rPr>
          <w:rFonts w:ascii="Calibri" w:eastAsia="Calibri" w:hAnsi="Calibri"/>
          <w:sz w:val="20"/>
          <w:szCs w:val="20"/>
          <w:lang w:eastAsia="en-US"/>
        </w:rPr>
        <w:t xml:space="preserve">50 mètres </w:t>
      </w:r>
      <w:bookmarkEnd w:id="11"/>
      <w:r w:rsidR="00E8261A" w:rsidRPr="007D39BB">
        <w:rPr>
          <w:rFonts w:ascii="Calibri" w:eastAsia="Calibri" w:hAnsi="Calibri"/>
          <w:sz w:val="20"/>
          <w:szCs w:val="20"/>
          <w:lang w:eastAsia="en-US"/>
        </w:rPr>
        <w:t>chez les féminines</w:t>
      </w:r>
      <w:r>
        <w:rPr>
          <w:rFonts w:ascii="Calibri" w:eastAsia="Calibri" w:hAnsi="Calibri"/>
          <w:sz w:val="20"/>
          <w:szCs w:val="20"/>
          <w:lang w:eastAsia="en-US"/>
        </w:rPr>
        <w:t xml:space="preserve"> U19</w:t>
      </w:r>
    </w:p>
    <w:p w14:paraId="2CE0DD1D" w14:textId="548DBB0F" w:rsidR="00E8261A" w:rsidRDefault="00C03504" w:rsidP="00E8261A">
      <w:pPr>
        <w:pStyle w:val="Paragraphedeliste"/>
        <w:numPr>
          <w:ilvl w:val="1"/>
          <w:numId w:val="47"/>
        </w:numPr>
        <w:rPr>
          <w:rFonts w:ascii="Calibri" w:eastAsia="Calibri" w:hAnsi="Calibri"/>
          <w:sz w:val="20"/>
          <w:szCs w:val="20"/>
          <w:lang w:eastAsia="en-US"/>
        </w:rPr>
      </w:pPr>
      <w:r>
        <w:rPr>
          <w:rFonts w:ascii="Calibri" w:eastAsia="Calibri" w:hAnsi="Calibri"/>
          <w:sz w:val="20"/>
          <w:szCs w:val="20"/>
          <w:lang w:eastAsia="en-US"/>
        </w:rPr>
        <w:t>850</w:t>
      </w:r>
      <w:r w:rsidR="00E8261A" w:rsidRPr="007D39BB">
        <w:rPr>
          <w:rFonts w:ascii="Calibri" w:eastAsia="Calibri" w:hAnsi="Calibri"/>
          <w:sz w:val="20"/>
          <w:szCs w:val="20"/>
          <w:lang w:eastAsia="en-US"/>
        </w:rPr>
        <w:t xml:space="preserve"> mètres chez les hommes</w:t>
      </w:r>
      <w:r>
        <w:rPr>
          <w:rFonts w:ascii="Calibri" w:eastAsia="Calibri" w:hAnsi="Calibri"/>
          <w:sz w:val="20"/>
          <w:szCs w:val="20"/>
          <w:lang w:eastAsia="en-US"/>
        </w:rPr>
        <w:t xml:space="preserve"> U19</w:t>
      </w:r>
    </w:p>
    <w:p w14:paraId="00806FEB" w14:textId="70AB09C5" w:rsidR="00C03504" w:rsidRPr="007D39BB" w:rsidRDefault="00C03504" w:rsidP="00C03504">
      <w:pPr>
        <w:pStyle w:val="Paragraphedeliste"/>
        <w:numPr>
          <w:ilvl w:val="1"/>
          <w:numId w:val="47"/>
        </w:numPr>
        <w:rPr>
          <w:rFonts w:ascii="Calibri" w:eastAsia="Calibri" w:hAnsi="Calibri"/>
          <w:sz w:val="20"/>
          <w:szCs w:val="20"/>
          <w:lang w:eastAsia="en-US"/>
        </w:rPr>
      </w:pPr>
      <w:r>
        <w:rPr>
          <w:rFonts w:ascii="Calibri" w:eastAsia="Calibri" w:hAnsi="Calibri"/>
          <w:sz w:val="20"/>
          <w:szCs w:val="20"/>
          <w:lang w:eastAsia="en-US"/>
        </w:rPr>
        <w:t>900</w:t>
      </w:r>
      <w:r w:rsidRPr="007D39BB">
        <w:rPr>
          <w:rFonts w:ascii="Calibri" w:eastAsia="Calibri" w:hAnsi="Calibri"/>
          <w:sz w:val="20"/>
          <w:szCs w:val="20"/>
          <w:lang w:eastAsia="en-US"/>
        </w:rPr>
        <w:t xml:space="preserve"> mètres chez les féminines</w:t>
      </w:r>
      <w:r>
        <w:rPr>
          <w:rFonts w:ascii="Calibri" w:eastAsia="Calibri" w:hAnsi="Calibri"/>
          <w:sz w:val="20"/>
          <w:szCs w:val="20"/>
          <w:lang w:eastAsia="en-US"/>
        </w:rPr>
        <w:t xml:space="preserve"> U24</w:t>
      </w:r>
    </w:p>
    <w:p w14:paraId="65BF8C90" w14:textId="61097E37" w:rsidR="00C03504" w:rsidRPr="00C03504" w:rsidRDefault="00C03504" w:rsidP="00C03504">
      <w:pPr>
        <w:pStyle w:val="Paragraphedeliste"/>
        <w:numPr>
          <w:ilvl w:val="1"/>
          <w:numId w:val="47"/>
        </w:numPr>
        <w:rPr>
          <w:rFonts w:ascii="Calibri" w:eastAsia="Calibri" w:hAnsi="Calibri"/>
          <w:sz w:val="20"/>
          <w:szCs w:val="20"/>
          <w:lang w:eastAsia="en-US"/>
        </w:rPr>
      </w:pPr>
      <w:r>
        <w:rPr>
          <w:rFonts w:ascii="Calibri" w:eastAsia="Calibri" w:hAnsi="Calibri"/>
          <w:sz w:val="20"/>
          <w:szCs w:val="20"/>
          <w:lang w:eastAsia="en-US"/>
        </w:rPr>
        <w:t>950</w:t>
      </w:r>
      <w:r w:rsidRPr="007D39BB">
        <w:rPr>
          <w:rFonts w:ascii="Calibri" w:eastAsia="Calibri" w:hAnsi="Calibri"/>
          <w:sz w:val="20"/>
          <w:szCs w:val="20"/>
          <w:lang w:eastAsia="en-US"/>
        </w:rPr>
        <w:t>mètres chez les hommes</w:t>
      </w:r>
      <w:r>
        <w:rPr>
          <w:rFonts w:ascii="Calibri" w:eastAsia="Calibri" w:hAnsi="Calibri"/>
          <w:sz w:val="20"/>
          <w:szCs w:val="20"/>
          <w:lang w:eastAsia="en-US"/>
        </w:rPr>
        <w:t xml:space="preserve"> U24</w:t>
      </w:r>
    </w:p>
    <w:p w14:paraId="498F7874" w14:textId="77777777" w:rsidR="00E8261A" w:rsidRPr="007D39BB" w:rsidRDefault="00E8261A" w:rsidP="00E8261A">
      <w:pPr>
        <w:pStyle w:val="Paragraphedeliste"/>
        <w:numPr>
          <w:ilvl w:val="1"/>
          <w:numId w:val="46"/>
        </w:numPr>
        <w:rPr>
          <w:rFonts w:ascii="Calibri" w:eastAsia="Calibri" w:hAnsi="Calibri"/>
          <w:sz w:val="20"/>
          <w:szCs w:val="20"/>
          <w:lang w:eastAsia="en-US"/>
        </w:rPr>
      </w:pPr>
      <w:bookmarkStart w:id="12" w:name="_Hlk58248452"/>
      <w:r w:rsidRPr="007D39BB">
        <w:rPr>
          <w:rFonts w:ascii="Calibri" w:eastAsia="Calibri" w:hAnsi="Calibri"/>
          <w:sz w:val="20"/>
          <w:szCs w:val="20"/>
          <w:lang w:eastAsia="en-US"/>
        </w:rPr>
        <w:t>Parcourir 25 mètres en apnée le plus grand nombre de fois en 7 minutes et au minimum :</w:t>
      </w:r>
    </w:p>
    <w:p w14:paraId="200CC898" w14:textId="65235817" w:rsidR="00E8261A" w:rsidRPr="007D39BB" w:rsidRDefault="00C03504" w:rsidP="00E8261A">
      <w:pPr>
        <w:pStyle w:val="Paragraphedeliste"/>
        <w:numPr>
          <w:ilvl w:val="1"/>
          <w:numId w:val="47"/>
        </w:numPr>
        <w:rPr>
          <w:rFonts w:ascii="Calibri" w:eastAsia="Calibri" w:hAnsi="Calibri"/>
          <w:sz w:val="20"/>
          <w:szCs w:val="20"/>
          <w:lang w:eastAsia="en-US"/>
        </w:rPr>
      </w:pPr>
      <w:r>
        <w:rPr>
          <w:rFonts w:ascii="Calibri" w:eastAsia="Calibri" w:hAnsi="Calibri"/>
          <w:sz w:val="20"/>
          <w:szCs w:val="20"/>
          <w:lang w:eastAsia="en-US"/>
        </w:rPr>
        <w:t>275</w:t>
      </w:r>
      <w:r w:rsidR="00E8261A" w:rsidRPr="007D39BB">
        <w:rPr>
          <w:rFonts w:ascii="Calibri" w:eastAsia="Calibri" w:hAnsi="Calibri"/>
          <w:sz w:val="20"/>
          <w:szCs w:val="20"/>
          <w:lang w:eastAsia="en-US"/>
        </w:rPr>
        <w:t xml:space="preserve"> mètres en apnée chez les féminines</w:t>
      </w:r>
      <w:r>
        <w:rPr>
          <w:rFonts w:ascii="Calibri" w:eastAsia="Calibri" w:hAnsi="Calibri"/>
          <w:sz w:val="20"/>
          <w:szCs w:val="20"/>
          <w:lang w:eastAsia="en-US"/>
        </w:rPr>
        <w:t xml:space="preserve"> U19</w:t>
      </w:r>
    </w:p>
    <w:p w14:paraId="25782984" w14:textId="2006BCDA" w:rsidR="00E8261A" w:rsidRDefault="00E8261A" w:rsidP="00E8261A">
      <w:pPr>
        <w:pStyle w:val="Paragraphedeliste"/>
        <w:numPr>
          <w:ilvl w:val="1"/>
          <w:numId w:val="47"/>
        </w:numPr>
        <w:rPr>
          <w:rFonts w:ascii="Calibri" w:eastAsia="Calibri" w:hAnsi="Calibri"/>
          <w:sz w:val="20"/>
          <w:szCs w:val="20"/>
          <w:lang w:eastAsia="en-US"/>
        </w:rPr>
      </w:pPr>
      <w:r w:rsidRPr="007D39BB">
        <w:rPr>
          <w:rFonts w:ascii="Calibri" w:eastAsia="Calibri" w:hAnsi="Calibri"/>
          <w:sz w:val="20"/>
          <w:szCs w:val="20"/>
          <w:lang w:eastAsia="en-US"/>
        </w:rPr>
        <w:t>3</w:t>
      </w:r>
      <w:r w:rsidR="00C03504">
        <w:rPr>
          <w:rFonts w:ascii="Calibri" w:eastAsia="Calibri" w:hAnsi="Calibri"/>
          <w:sz w:val="20"/>
          <w:szCs w:val="20"/>
          <w:lang w:eastAsia="en-US"/>
        </w:rPr>
        <w:t>00</w:t>
      </w:r>
      <w:r w:rsidRPr="007D39BB">
        <w:rPr>
          <w:rFonts w:ascii="Calibri" w:eastAsia="Calibri" w:hAnsi="Calibri"/>
          <w:sz w:val="20"/>
          <w:szCs w:val="20"/>
          <w:lang w:eastAsia="en-US"/>
        </w:rPr>
        <w:t xml:space="preserve"> mètres en apnée chez les hommes</w:t>
      </w:r>
      <w:bookmarkEnd w:id="12"/>
      <w:r w:rsidR="00C03504">
        <w:rPr>
          <w:rFonts w:ascii="Calibri" w:eastAsia="Calibri" w:hAnsi="Calibri"/>
          <w:sz w:val="20"/>
          <w:szCs w:val="20"/>
          <w:lang w:eastAsia="en-US"/>
        </w:rPr>
        <w:t xml:space="preserve"> U19</w:t>
      </w:r>
    </w:p>
    <w:p w14:paraId="077D7C63" w14:textId="2756CF7B" w:rsidR="00C03504" w:rsidRPr="007D39BB" w:rsidRDefault="00C03504" w:rsidP="00C03504">
      <w:pPr>
        <w:pStyle w:val="Paragraphedeliste"/>
        <w:numPr>
          <w:ilvl w:val="1"/>
          <w:numId w:val="47"/>
        </w:numPr>
        <w:rPr>
          <w:rFonts w:ascii="Calibri" w:eastAsia="Calibri" w:hAnsi="Calibri"/>
          <w:sz w:val="20"/>
          <w:szCs w:val="20"/>
          <w:lang w:eastAsia="en-US"/>
        </w:rPr>
      </w:pPr>
      <w:r>
        <w:rPr>
          <w:rFonts w:ascii="Calibri" w:eastAsia="Calibri" w:hAnsi="Calibri"/>
          <w:sz w:val="20"/>
          <w:szCs w:val="20"/>
          <w:lang w:eastAsia="en-US"/>
        </w:rPr>
        <w:t>350</w:t>
      </w:r>
      <w:r w:rsidRPr="007D39BB">
        <w:rPr>
          <w:rFonts w:ascii="Calibri" w:eastAsia="Calibri" w:hAnsi="Calibri"/>
          <w:sz w:val="20"/>
          <w:szCs w:val="20"/>
          <w:lang w:eastAsia="en-US"/>
        </w:rPr>
        <w:t xml:space="preserve"> mètres en apnée chez les féminines</w:t>
      </w:r>
      <w:r>
        <w:rPr>
          <w:rFonts w:ascii="Calibri" w:eastAsia="Calibri" w:hAnsi="Calibri"/>
          <w:sz w:val="20"/>
          <w:szCs w:val="20"/>
          <w:lang w:eastAsia="en-US"/>
        </w:rPr>
        <w:t xml:space="preserve"> U24</w:t>
      </w:r>
    </w:p>
    <w:p w14:paraId="2513E679" w14:textId="437F9533" w:rsidR="00C03504" w:rsidRPr="00C03504" w:rsidRDefault="00C03504" w:rsidP="00C03504">
      <w:pPr>
        <w:pStyle w:val="Paragraphedeliste"/>
        <w:numPr>
          <w:ilvl w:val="1"/>
          <w:numId w:val="47"/>
        </w:numPr>
        <w:rPr>
          <w:rFonts w:ascii="Calibri" w:eastAsia="Calibri" w:hAnsi="Calibri"/>
          <w:sz w:val="20"/>
          <w:szCs w:val="20"/>
          <w:lang w:eastAsia="en-US"/>
        </w:rPr>
      </w:pPr>
      <w:r w:rsidRPr="007D39BB">
        <w:rPr>
          <w:rFonts w:ascii="Calibri" w:eastAsia="Calibri" w:hAnsi="Calibri"/>
          <w:sz w:val="20"/>
          <w:szCs w:val="20"/>
          <w:lang w:eastAsia="en-US"/>
        </w:rPr>
        <w:t>3</w:t>
      </w:r>
      <w:r>
        <w:rPr>
          <w:rFonts w:ascii="Calibri" w:eastAsia="Calibri" w:hAnsi="Calibri"/>
          <w:sz w:val="20"/>
          <w:szCs w:val="20"/>
          <w:lang w:eastAsia="en-US"/>
        </w:rPr>
        <w:t>50</w:t>
      </w:r>
      <w:r w:rsidRPr="007D39BB">
        <w:rPr>
          <w:rFonts w:ascii="Calibri" w:eastAsia="Calibri" w:hAnsi="Calibri"/>
          <w:sz w:val="20"/>
          <w:szCs w:val="20"/>
          <w:lang w:eastAsia="en-US"/>
        </w:rPr>
        <w:t xml:space="preserve"> mètres en apnée chez les hommes</w:t>
      </w:r>
      <w:r>
        <w:rPr>
          <w:rFonts w:ascii="Calibri" w:eastAsia="Calibri" w:hAnsi="Calibri"/>
          <w:sz w:val="20"/>
          <w:szCs w:val="20"/>
          <w:lang w:eastAsia="en-US"/>
        </w:rPr>
        <w:t xml:space="preserve"> U24</w:t>
      </w:r>
    </w:p>
    <w:p w14:paraId="0DDD6C92" w14:textId="77777777" w:rsidR="00E8261A" w:rsidRPr="0019378B" w:rsidRDefault="00E8261A" w:rsidP="00E8261A">
      <w:pPr>
        <w:pStyle w:val="Paragraphedeliste"/>
        <w:numPr>
          <w:ilvl w:val="0"/>
          <w:numId w:val="46"/>
        </w:numPr>
        <w:rPr>
          <w:rFonts w:ascii="Calibri" w:eastAsia="Calibri" w:hAnsi="Calibri"/>
          <w:b/>
          <w:bCs/>
          <w:sz w:val="20"/>
          <w:szCs w:val="20"/>
          <w:u w:val="single"/>
          <w:lang w:eastAsia="en-US"/>
        </w:rPr>
      </w:pPr>
      <w:bookmarkStart w:id="13" w:name="_Hlk58248391"/>
      <w:r w:rsidRPr="0019378B">
        <w:rPr>
          <w:rFonts w:ascii="Calibri" w:eastAsia="Calibri" w:hAnsi="Calibri"/>
          <w:b/>
          <w:bCs/>
          <w:sz w:val="20"/>
          <w:szCs w:val="20"/>
          <w:u w:val="single"/>
          <w:lang w:eastAsia="en-US"/>
        </w:rPr>
        <w:t>Critères techniques</w:t>
      </w:r>
      <w:bookmarkEnd w:id="13"/>
    </w:p>
    <w:p w14:paraId="029AD8B0" w14:textId="77777777" w:rsidR="00E8261A" w:rsidRPr="00863DB9" w:rsidRDefault="00E8261A" w:rsidP="00E8261A">
      <w:pPr>
        <w:pStyle w:val="Paragraphedeliste"/>
        <w:numPr>
          <w:ilvl w:val="1"/>
          <w:numId w:val="46"/>
        </w:numPr>
        <w:rPr>
          <w:rFonts w:ascii="Calibri" w:eastAsia="Calibri" w:hAnsi="Calibri"/>
          <w:sz w:val="20"/>
          <w:szCs w:val="20"/>
          <w:lang w:eastAsia="en-US"/>
        </w:rPr>
      </w:pPr>
      <w:r w:rsidRPr="00863DB9">
        <w:rPr>
          <w:rFonts w:ascii="Calibri" w:eastAsia="Calibri" w:hAnsi="Calibri"/>
          <w:sz w:val="20"/>
          <w:szCs w:val="20"/>
          <w:lang w:eastAsia="en-US"/>
        </w:rPr>
        <w:t>Maitriser tous les gestes techniques (annexe 1)</w:t>
      </w:r>
    </w:p>
    <w:p w14:paraId="09777B88" w14:textId="77777777" w:rsidR="00E8261A" w:rsidRPr="0019378B" w:rsidRDefault="00E8261A" w:rsidP="00E8261A">
      <w:pPr>
        <w:pStyle w:val="Paragraphedeliste"/>
        <w:numPr>
          <w:ilvl w:val="0"/>
          <w:numId w:val="46"/>
        </w:numPr>
        <w:rPr>
          <w:rFonts w:ascii="Calibri" w:eastAsia="Calibri" w:hAnsi="Calibri"/>
          <w:b/>
          <w:bCs/>
          <w:sz w:val="20"/>
          <w:szCs w:val="20"/>
          <w:u w:val="single"/>
          <w:lang w:eastAsia="en-US"/>
        </w:rPr>
      </w:pPr>
      <w:bookmarkStart w:id="14" w:name="_Hlk58248639"/>
      <w:r w:rsidRPr="0019378B">
        <w:rPr>
          <w:rFonts w:ascii="Calibri" w:eastAsia="Calibri" w:hAnsi="Calibri"/>
          <w:b/>
          <w:bCs/>
          <w:sz w:val="20"/>
          <w:szCs w:val="20"/>
          <w:u w:val="single"/>
          <w:lang w:eastAsia="en-US"/>
        </w:rPr>
        <w:t>Critères tactiques</w:t>
      </w:r>
    </w:p>
    <w:p w14:paraId="47CACE99" w14:textId="77777777" w:rsidR="00E8261A" w:rsidRPr="00863DB9" w:rsidRDefault="00E8261A" w:rsidP="00E8261A">
      <w:pPr>
        <w:pStyle w:val="Paragraphedeliste"/>
        <w:numPr>
          <w:ilvl w:val="1"/>
          <w:numId w:val="46"/>
        </w:numPr>
        <w:rPr>
          <w:rFonts w:ascii="Calibri" w:eastAsia="Calibri" w:hAnsi="Calibri"/>
          <w:sz w:val="20"/>
          <w:szCs w:val="20"/>
          <w:lang w:eastAsia="en-US"/>
        </w:rPr>
      </w:pPr>
      <w:bookmarkStart w:id="15" w:name="_Hlk58248846"/>
      <w:bookmarkEnd w:id="14"/>
      <w:r w:rsidRPr="00863DB9">
        <w:rPr>
          <w:rFonts w:ascii="Calibri" w:eastAsia="Calibri" w:hAnsi="Calibri"/>
          <w:sz w:val="20"/>
          <w:szCs w:val="20"/>
          <w:lang w:eastAsia="en-US"/>
        </w:rPr>
        <w:t>Comprendre le jeu adverse</w:t>
      </w:r>
    </w:p>
    <w:p w14:paraId="4A64AB46" w14:textId="77777777" w:rsidR="00E8261A" w:rsidRPr="00863DB9" w:rsidRDefault="00E8261A" w:rsidP="00E8261A">
      <w:pPr>
        <w:pStyle w:val="Paragraphedeliste"/>
        <w:numPr>
          <w:ilvl w:val="1"/>
          <w:numId w:val="46"/>
        </w:numPr>
        <w:rPr>
          <w:rFonts w:ascii="Calibri" w:eastAsia="Calibri" w:hAnsi="Calibri"/>
          <w:sz w:val="20"/>
          <w:szCs w:val="20"/>
          <w:lang w:eastAsia="en-US"/>
        </w:rPr>
      </w:pPr>
      <w:r w:rsidRPr="00863DB9">
        <w:rPr>
          <w:rFonts w:ascii="Calibri" w:eastAsia="Calibri" w:hAnsi="Calibri"/>
          <w:sz w:val="20"/>
          <w:szCs w:val="20"/>
          <w:lang w:eastAsia="en-US"/>
        </w:rPr>
        <w:t>Identifier les solutions les plus adaptées le plus rapidement possible</w:t>
      </w:r>
    </w:p>
    <w:bookmarkEnd w:id="15"/>
    <w:p w14:paraId="130B75F9" w14:textId="77777777" w:rsidR="00E8261A" w:rsidRPr="0019378B" w:rsidRDefault="00E8261A" w:rsidP="00E8261A">
      <w:pPr>
        <w:pStyle w:val="Paragraphedeliste"/>
        <w:numPr>
          <w:ilvl w:val="0"/>
          <w:numId w:val="46"/>
        </w:numPr>
        <w:rPr>
          <w:rFonts w:ascii="Calibri" w:eastAsia="Calibri" w:hAnsi="Calibri"/>
          <w:b/>
          <w:bCs/>
          <w:sz w:val="20"/>
          <w:szCs w:val="20"/>
          <w:u w:val="single"/>
          <w:lang w:eastAsia="en-US"/>
        </w:rPr>
      </w:pPr>
      <w:r w:rsidRPr="0019378B">
        <w:rPr>
          <w:rFonts w:ascii="Calibri" w:eastAsia="Calibri" w:hAnsi="Calibri"/>
          <w:b/>
          <w:bCs/>
          <w:sz w:val="20"/>
          <w:szCs w:val="20"/>
          <w:u w:val="single"/>
          <w:lang w:eastAsia="en-US"/>
        </w:rPr>
        <w:t>Critères collectifs</w:t>
      </w:r>
    </w:p>
    <w:p w14:paraId="39B98742" w14:textId="77777777" w:rsidR="00E8261A" w:rsidRPr="0019378B" w:rsidRDefault="00E8261A" w:rsidP="00E8261A">
      <w:pPr>
        <w:pStyle w:val="Paragraphedeliste"/>
        <w:numPr>
          <w:ilvl w:val="1"/>
          <w:numId w:val="46"/>
        </w:numPr>
        <w:rPr>
          <w:rFonts w:ascii="Calibri" w:eastAsia="Calibri" w:hAnsi="Calibri"/>
          <w:sz w:val="20"/>
          <w:szCs w:val="20"/>
          <w:lang w:eastAsia="en-US"/>
        </w:rPr>
      </w:pPr>
      <w:r w:rsidRPr="00863DB9">
        <w:rPr>
          <w:rFonts w:ascii="Calibri" w:eastAsia="Calibri" w:hAnsi="Calibri"/>
          <w:sz w:val="20"/>
          <w:szCs w:val="20"/>
          <w:lang w:eastAsia="en-US"/>
        </w:rPr>
        <w:t>Apporter au collectif (comportement, engagement, jeu)</w:t>
      </w:r>
    </w:p>
    <w:bookmarkEnd w:id="10"/>
    <w:p w14:paraId="5F31DA8E" w14:textId="77777777" w:rsidR="00FF5A46" w:rsidRPr="00EB3057" w:rsidRDefault="00FF5A46" w:rsidP="00FF5A46">
      <w:pPr>
        <w:rPr>
          <w:rFonts w:asciiTheme="minorHAnsi" w:hAnsiTheme="minorHAnsi" w:cstheme="minorHAnsi"/>
          <w:b/>
          <w:sz w:val="20"/>
          <w:szCs w:val="20"/>
        </w:rPr>
      </w:pPr>
    </w:p>
    <w:p w14:paraId="169A75F8" w14:textId="77777777" w:rsidR="00FF5A46" w:rsidRPr="00C90184" w:rsidRDefault="00FF5A46" w:rsidP="00FF5A4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0"/>
          <w:szCs w:val="20"/>
        </w:rPr>
      </w:pPr>
      <w:bookmarkStart w:id="16" w:name="_Hlk53742668"/>
      <w:r>
        <w:rPr>
          <w:rFonts w:asciiTheme="minorHAnsi" w:hAnsiTheme="minorHAnsi" w:cstheme="minorHAnsi"/>
          <w:b/>
          <w:sz w:val="20"/>
          <w:szCs w:val="20"/>
        </w:rPr>
        <w:t>D</w:t>
      </w:r>
      <w:r w:rsidRPr="00C90184">
        <w:rPr>
          <w:rFonts w:asciiTheme="minorHAnsi" w:hAnsiTheme="minorHAnsi" w:cstheme="minorHAnsi"/>
          <w:b/>
          <w:sz w:val="20"/>
          <w:szCs w:val="20"/>
        </w:rPr>
        <w:t xml:space="preserve"> – DEPARTAGE</w:t>
      </w:r>
    </w:p>
    <w:p w14:paraId="39EC3BFF" w14:textId="77777777" w:rsidR="00E8261A" w:rsidRPr="00A66FFA" w:rsidRDefault="00E8261A" w:rsidP="00E8261A">
      <w:pPr>
        <w:rPr>
          <w:rFonts w:asciiTheme="minorHAnsi" w:hAnsiTheme="minorHAnsi" w:cstheme="minorHAnsi"/>
          <w:color w:val="000000" w:themeColor="text1"/>
          <w:sz w:val="20"/>
          <w:szCs w:val="20"/>
        </w:rPr>
      </w:pPr>
      <w:bookmarkStart w:id="17" w:name="_Hlk58249178"/>
      <w:bookmarkStart w:id="18" w:name="_Hlk16525203"/>
      <w:bookmarkEnd w:id="16"/>
    </w:p>
    <w:p w14:paraId="36C66746" w14:textId="072100EA" w:rsidR="00E8261A" w:rsidRPr="00A66FFA" w:rsidRDefault="00E8261A" w:rsidP="00E8261A">
      <w:pPr>
        <w:rPr>
          <w:rFonts w:asciiTheme="minorHAnsi" w:hAnsiTheme="minorHAnsi" w:cstheme="minorHAnsi"/>
          <w:color w:val="000000" w:themeColor="text1"/>
          <w:sz w:val="20"/>
          <w:szCs w:val="20"/>
        </w:rPr>
      </w:pPr>
      <w:r w:rsidRPr="00A66FFA">
        <w:rPr>
          <w:rFonts w:asciiTheme="minorHAnsi" w:hAnsiTheme="minorHAnsi" w:cstheme="minorHAnsi"/>
          <w:b/>
          <w:bCs/>
          <w:color w:val="000000" w:themeColor="text1"/>
          <w:sz w:val="20"/>
          <w:szCs w:val="20"/>
        </w:rPr>
        <w:t>D</w:t>
      </w:r>
      <w:r w:rsidR="00D812C0">
        <w:rPr>
          <w:rFonts w:asciiTheme="minorHAnsi" w:hAnsiTheme="minorHAnsi" w:cstheme="minorHAnsi"/>
          <w:b/>
          <w:bCs/>
          <w:color w:val="000000" w:themeColor="text1"/>
          <w:sz w:val="20"/>
          <w:szCs w:val="20"/>
        </w:rPr>
        <w:t>1</w:t>
      </w:r>
      <w:r w:rsidRPr="00A66FFA">
        <w:rPr>
          <w:rFonts w:asciiTheme="minorHAnsi" w:hAnsiTheme="minorHAnsi" w:cstheme="minorHAnsi"/>
          <w:b/>
          <w:bCs/>
          <w:color w:val="000000" w:themeColor="text1"/>
          <w:sz w:val="20"/>
          <w:szCs w:val="20"/>
        </w:rPr>
        <w:t xml:space="preserve"> -</w:t>
      </w:r>
      <w:r w:rsidRPr="00A66FFA">
        <w:rPr>
          <w:rFonts w:asciiTheme="minorHAnsi" w:hAnsiTheme="minorHAnsi" w:cstheme="minorHAnsi"/>
          <w:color w:val="000000" w:themeColor="text1"/>
          <w:sz w:val="20"/>
          <w:szCs w:val="20"/>
        </w:rPr>
        <w:t xml:space="preserve"> </w:t>
      </w:r>
      <w:r w:rsidR="00F40301">
        <w:rPr>
          <w:rFonts w:asciiTheme="minorHAnsi" w:hAnsiTheme="minorHAnsi" w:cstheme="minorHAnsi"/>
          <w:color w:val="000000" w:themeColor="text1"/>
          <w:sz w:val="20"/>
          <w:szCs w:val="20"/>
        </w:rPr>
        <w:t>A</w:t>
      </w:r>
      <w:r w:rsidR="00F40301" w:rsidRPr="00A66FFA">
        <w:rPr>
          <w:rFonts w:asciiTheme="minorHAnsi" w:hAnsiTheme="minorHAnsi" w:cstheme="minorHAnsi"/>
          <w:color w:val="000000" w:themeColor="text1"/>
          <w:sz w:val="20"/>
          <w:szCs w:val="20"/>
        </w:rPr>
        <w:t xml:space="preserve"> l’issue des stages de </w:t>
      </w:r>
      <w:r w:rsidR="00F40301">
        <w:rPr>
          <w:rFonts w:asciiTheme="minorHAnsi" w:hAnsiTheme="minorHAnsi" w:cstheme="minorHAnsi"/>
          <w:color w:val="000000" w:themeColor="text1"/>
          <w:sz w:val="20"/>
          <w:szCs w:val="20"/>
        </w:rPr>
        <w:t>préparation et de brassage, l</w:t>
      </w:r>
      <w:r w:rsidRPr="00A66FFA">
        <w:rPr>
          <w:rFonts w:asciiTheme="minorHAnsi" w:hAnsiTheme="minorHAnsi" w:cstheme="minorHAnsi"/>
          <w:color w:val="000000" w:themeColor="text1"/>
          <w:sz w:val="20"/>
          <w:szCs w:val="20"/>
        </w:rPr>
        <w:t xml:space="preserve">es </w:t>
      </w:r>
      <w:r w:rsidR="00F40301">
        <w:rPr>
          <w:rFonts w:asciiTheme="minorHAnsi" w:hAnsiTheme="minorHAnsi" w:cstheme="minorHAnsi"/>
          <w:color w:val="000000" w:themeColor="text1"/>
          <w:sz w:val="20"/>
          <w:szCs w:val="20"/>
        </w:rPr>
        <w:t>coachs</w:t>
      </w:r>
      <w:r w:rsidRPr="00A66FFA">
        <w:rPr>
          <w:rFonts w:asciiTheme="minorHAnsi" w:hAnsiTheme="minorHAnsi" w:cstheme="minorHAnsi"/>
          <w:color w:val="000000" w:themeColor="text1"/>
          <w:sz w:val="20"/>
          <w:szCs w:val="20"/>
        </w:rPr>
        <w:t xml:space="preserve"> nationaux fédéraux établissent </w:t>
      </w:r>
      <w:r w:rsidR="00F40301">
        <w:rPr>
          <w:rFonts w:asciiTheme="minorHAnsi" w:hAnsiTheme="minorHAnsi" w:cstheme="minorHAnsi"/>
          <w:color w:val="000000" w:themeColor="text1"/>
          <w:sz w:val="20"/>
          <w:szCs w:val="20"/>
        </w:rPr>
        <w:t>pour chaque collectif</w:t>
      </w:r>
      <w:r w:rsidR="00D812C0">
        <w:rPr>
          <w:rFonts w:asciiTheme="minorHAnsi" w:hAnsiTheme="minorHAnsi" w:cstheme="minorHAnsi"/>
          <w:color w:val="000000" w:themeColor="text1"/>
          <w:sz w:val="20"/>
          <w:szCs w:val="20"/>
        </w:rPr>
        <w:t xml:space="preserve">, à partir des critères d’évaluation précisé au C1 des présentes règles, </w:t>
      </w:r>
      <w:r w:rsidRPr="00A66FFA">
        <w:rPr>
          <w:rFonts w:asciiTheme="minorHAnsi" w:hAnsiTheme="minorHAnsi" w:cstheme="minorHAnsi"/>
          <w:color w:val="000000" w:themeColor="text1"/>
          <w:sz w:val="20"/>
          <w:szCs w:val="20"/>
        </w:rPr>
        <w:t>une liste hiérarchisée des sportifs qui s</w:t>
      </w:r>
      <w:r w:rsidR="00D812C0">
        <w:rPr>
          <w:rFonts w:asciiTheme="minorHAnsi" w:hAnsiTheme="minorHAnsi" w:cstheme="minorHAnsi"/>
          <w:color w:val="000000" w:themeColor="text1"/>
          <w:sz w:val="20"/>
          <w:szCs w:val="20"/>
        </w:rPr>
        <w:t>er</w:t>
      </w:r>
      <w:r w:rsidRPr="00A66FFA">
        <w:rPr>
          <w:rFonts w:asciiTheme="minorHAnsi" w:hAnsiTheme="minorHAnsi" w:cstheme="minorHAnsi"/>
          <w:color w:val="000000" w:themeColor="text1"/>
          <w:sz w:val="20"/>
          <w:szCs w:val="20"/>
        </w:rPr>
        <w:t xml:space="preserve">ont proposés à la sélection </w:t>
      </w:r>
      <w:r w:rsidR="00D812C0">
        <w:rPr>
          <w:rFonts w:asciiTheme="minorHAnsi" w:hAnsiTheme="minorHAnsi" w:cstheme="minorHAnsi"/>
          <w:color w:val="000000" w:themeColor="text1"/>
          <w:sz w:val="20"/>
          <w:szCs w:val="20"/>
        </w:rPr>
        <w:t>ou</w:t>
      </w:r>
      <w:r w:rsidRPr="00A66FFA">
        <w:rPr>
          <w:rFonts w:asciiTheme="minorHAnsi" w:hAnsiTheme="minorHAnsi" w:cstheme="minorHAnsi"/>
          <w:color w:val="000000" w:themeColor="text1"/>
          <w:sz w:val="20"/>
          <w:szCs w:val="20"/>
        </w:rPr>
        <w:t xml:space="preserve"> placés sur liste d’attente.</w:t>
      </w:r>
    </w:p>
    <w:bookmarkEnd w:id="17"/>
    <w:p w14:paraId="0AF32EFD" w14:textId="77777777" w:rsidR="00FF5A46" w:rsidRPr="00A11836" w:rsidRDefault="00FF5A46" w:rsidP="00FF5A46">
      <w:pPr>
        <w:rPr>
          <w:rFonts w:asciiTheme="minorHAnsi" w:hAnsiTheme="minorHAnsi" w:cstheme="minorHAnsi"/>
          <w:b/>
          <w:sz w:val="20"/>
          <w:szCs w:val="20"/>
        </w:rPr>
      </w:pPr>
    </w:p>
    <w:p w14:paraId="2E5E5E1A" w14:textId="77777777" w:rsidR="00FF5A46" w:rsidRPr="00C90184" w:rsidRDefault="00FF5A46" w:rsidP="00FF5A46">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rPr>
      </w:pPr>
      <w:r>
        <w:rPr>
          <w:rFonts w:asciiTheme="minorHAnsi" w:hAnsiTheme="minorHAnsi" w:cstheme="minorHAnsi"/>
          <w:b/>
          <w:sz w:val="20"/>
          <w:szCs w:val="20"/>
        </w:rPr>
        <w:t>E</w:t>
      </w:r>
      <w:r w:rsidRPr="00C90184">
        <w:rPr>
          <w:rFonts w:asciiTheme="minorHAnsi" w:hAnsiTheme="minorHAnsi" w:cstheme="minorHAnsi"/>
          <w:b/>
          <w:sz w:val="20"/>
          <w:szCs w:val="20"/>
        </w:rPr>
        <w:t xml:space="preserve"> - LISTE NOMINATIVE </w:t>
      </w:r>
      <w:r>
        <w:rPr>
          <w:rFonts w:asciiTheme="minorHAnsi" w:hAnsiTheme="minorHAnsi" w:cstheme="minorHAnsi"/>
          <w:b/>
          <w:sz w:val="20"/>
          <w:szCs w:val="20"/>
        </w:rPr>
        <w:t xml:space="preserve">ET DEFINITIVE </w:t>
      </w:r>
      <w:r w:rsidRPr="00C90184">
        <w:rPr>
          <w:rFonts w:asciiTheme="minorHAnsi" w:hAnsiTheme="minorHAnsi" w:cstheme="minorHAnsi"/>
          <w:b/>
          <w:sz w:val="20"/>
          <w:szCs w:val="20"/>
        </w:rPr>
        <w:t>DES SÉLECTIONNÉS</w:t>
      </w:r>
    </w:p>
    <w:p w14:paraId="754CDC24" w14:textId="77777777" w:rsidR="00FF5A46" w:rsidRPr="00C90184" w:rsidRDefault="00FF5A46" w:rsidP="00FF5A46">
      <w:pPr>
        <w:rPr>
          <w:rFonts w:asciiTheme="minorHAnsi" w:hAnsiTheme="minorHAnsi" w:cstheme="minorHAnsi"/>
          <w:b/>
          <w:sz w:val="20"/>
          <w:szCs w:val="20"/>
        </w:rPr>
      </w:pPr>
    </w:p>
    <w:p w14:paraId="20A642F9" w14:textId="77777777" w:rsidR="00FF5A46" w:rsidRPr="00C90184" w:rsidRDefault="00FF5A46" w:rsidP="00FF5A46">
      <w:pPr>
        <w:rPr>
          <w:rFonts w:asciiTheme="minorHAnsi" w:hAnsiTheme="minorHAnsi" w:cstheme="minorHAnsi"/>
          <w:sz w:val="20"/>
          <w:szCs w:val="20"/>
        </w:rPr>
      </w:pPr>
      <w:bookmarkStart w:id="19" w:name="_Hlk57216188"/>
      <w:r>
        <w:rPr>
          <w:rFonts w:asciiTheme="minorHAnsi" w:hAnsiTheme="minorHAnsi" w:cstheme="minorHAnsi"/>
          <w:b/>
          <w:sz w:val="20"/>
          <w:szCs w:val="20"/>
        </w:rPr>
        <w:t>E</w:t>
      </w:r>
      <w:r w:rsidRPr="00C90184">
        <w:rPr>
          <w:rFonts w:asciiTheme="minorHAnsi" w:hAnsiTheme="minorHAnsi" w:cstheme="minorHAnsi"/>
          <w:b/>
          <w:sz w:val="20"/>
          <w:szCs w:val="20"/>
        </w:rPr>
        <w:t>1 –</w:t>
      </w:r>
      <w:r w:rsidRPr="00C90184">
        <w:rPr>
          <w:rFonts w:asciiTheme="minorHAnsi" w:hAnsiTheme="minorHAnsi" w:cstheme="minorHAnsi"/>
          <w:sz w:val="20"/>
          <w:szCs w:val="20"/>
        </w:rPr>
        <w:t xml:space="preserve"> En référence à l’article 3.2 du règlement commun de sélection des équipes de France, la liste des sportifs proposés à la sélection est établie par un comité de sélection composé :</w:t>
      </w:r>
    </w:p>
    <w:p w14:paraId="25640188" w14:textId="77777777" w:rsidR="00FF5A46" w:rsidRPr="00C90184" w:rsidRDefault="00FF5A46" w:rsidP="00FF5A46">
      <w:pPr>
        <w:rPr>
          <w:rFonts w:asciiTheme="minorHAnsi" w:hAnsiTheme="minorHAnsi" w:cstheme="minorHAnsi"/>
          <w:i/>
          <w:iCs/>
          <w:sz w:val="20"/>
          <w:szCs w:val="20"/>
        </w:rPr>
      </w:pPr>
      <w:bookmarkStart w:id="20" w:name="_Hlk53741345"/>
    </w:p>
    <w:p w14:paraId="089B854B" w14:textId="77777777" w:rsidR="00FF5A46" w:rsidRPr="00C90184" w:rsidRDefault="00FF5A46" w:rsidP="00FF5A46">
      <w:pPr>
        <w:rPr>
          <w:rFonts w:asciiTheme="minorHAnsi" w:hAnsiTheme="minorHAnsi" w:cstheme="minorHAnsi"/>
          <w:i/>
          <w:iCs/>
          <w:sz w:val="20"/>
          <w:szCs w:val="20"/>
        </w:rPr>
      </w:pPr>
      <w:r w:rsidRPr="00C90184">
        <w:rPr>
          <w:rFonts w:asciiTheme="minorHAnsi" w:hAnsiTheme="minorHAnsi" w:cstheme="minorHAnsi"/>
          <w:i/>
          <w:iCs/>
          <w:sz w:val="20"/>
          <w:szCs w:val="20"/>
        </w:rPr>
        <w:t>Avec voix décisionnelle</w:t>
      </w:r>
    </w:p>
    <w:p w14:paraId="51553B47" w14:textId="77777777" w:rsidR="00FF5A46" w:rsidRPr="00C90184" w:rsidRDefault="00FF5A46" w:rsidP="00FF5A46">
      <w:pPr>
        <w:pStyle w:val="Paragraphedeliste"/>
        <w:numPr>
          <w:ilvl w:val="0"/>
          <w:numId w:val="37"/>
        </w:numPr>
        <w:rPr>
          <w:rFonts w:asciiTheme="minorHAnsi" w:hAnsiTheme="minorHAnsi" w:cstheme="minorHAnsi"/>
          <w:sz w:val="20"/>
          <w:szCs w:val="20"/>
        </w:rPr>
      </w:pPr>
      <w:r w:rsidRPr="00C90184">
        <w:rPr>
          <w:rFonts w:asciiTheme="minorHAnsi" w:hAnsiTheme="minorHAnsi" w:cstheme="minorHAnsi"/>
          <w:sz w:val="20"/>
          <w:szCs w:val="20"/>
        </w:rPr>
        <w:t>Du DTN</w:t>
      </w:r>
    </w:p>
    <w:p w14:paraId="4DCFF300" w14:textId="77777777" w:rsidR="00FF5A46" w:rsidRPr="00C90184" w:rsidRDefault="00FF5A46" w:rsidP="00FF5A46">
      <w:pPr>
        <w:pStyle w:val="Paragraphedeliste"/>
        <w:numPr>
          <w:ilvl w:val="0"/>
          <w:numId w:val="37"/>
        </w:numPr>
        <w:rPr>
          <w:rFonts w:asciiTheme="minorHAnsi" w:hAnsiTheme="minorHAnsi" w:cstheme="minorHAnsi"/>
          <w:sz w:val="20"/>
          <w:szCs w:val="20"/>
        </w:rPr>
      </w:pPr>
      <w:bookmarkStart w:id="21" w:name="_Hlk16171756"/>
      <w:r w:rsidRPr="00C90184">
        <w:rPr>
          <w:rFonts w:asciiTheme="minorHAnsi" w:hAnsiTheme="minorHAnsi" w:cstheme="minorHAnsi"/>
          <w:sz w:val="20"/>
          <w:szCs w:val="20"/>
        </w:rPr>
        <w:t>Du CTN en charge de l’animation nationale et du haut niveau</w:t>
      </w:r>
    </w:p>
    <w:p w14:paraId="7D1541C2" w14:textId="38B33DDC" w:rsidR="00E02F8B" w:rsidRDefault="00091B4F" w:rsidP="00E02F8B">
      <w:pPr>
        <w:pStyle w:val="Paragraphedeliste"/>
        <w:numPr>
          <w:ilvl w:val="0"/>
          <w:numId w:val="37"/>
        </w:numPr>
        <w:rPr>
          <w:rFonts w:asciiTheme="minorHAnsi" w:hAnsiTheme="minorHAnsi" w:cstheme="minorHAnsi"/>
          <w:sz w:val="20"/>
          <w:szCs w:val="20"/>
        </w:rPr>
      </w:pPr>
      <w:r>
        <w:rPr>
          <w:rFonts w:asciiTheme="minorHAnsi" w:hAnsiTheme="minorHAnsi" w:cstheme="minorHAnsi"/>
          <w:sz w:val="20"/>
          <w:szCs w:val="20"/>
        </w:rPr>
        <w:t>Du manager général des équipes de France de HS</w:t>
      </w:r>
    </w:p>
    <w:p w14:paraId="3388AAA9" w14:textId="77777777" w:rsidR="00E02F8B" w:rsidRDefault="00E02F8B" w:rsidP="00E02F8B">
      <w:pPr>
        <w:pStyle w:val="Paragraphedeliste"/>
        <w:numPr>
          <w:ilvl w:val="0"/>
          <w:numId w:val="37"/>
        </w:numPr>
        <w:rPr>
          <w:rFonts w:asciiTheme="minorHAnsi" w:hAnsiTheme="minorHAnsi" w:cstheme="minorHAnsi"/>
          <w:sz w:val="20"/>
          <w:szCs w:val="20"/>
        </w:rPr>
      </w:pPr>
      <w:r>
        <w:rPr>
          <w:rFonts w:asciiTheme="minorHAnsi" w:hAnsiTheme="minorHAnsi" w:cstheme="minorHAnsi"/>
          <w:sz w:val="20"/>
          <w:szCs w:val="20"/>
        </w:rPr>
        <w:t>Du Président de la commission nationale concernée ou son représentant</w:t>
      </w:r>
    </w:p>
    <w:p w14:paraId="05F80C01" w14:textId="73D4B3C3" w:rsidR="00FF5A46" w:rsidRPr="00C90184" w:rsidRDefault="00FF5A46" w:rsidP="00FF5A46">
      <w:pPr>
        <w:pStyle w:val="Paragraphedeliste"/>
        <w:numPr>
          <w:ilvl w:val="0"/>
          <w:numId w:val="37"/>
        </w:numPr>
        <w:rPr>
          <w:rFonts w:asciiTheme="minorHAnsi" w:hAnsiTheme="minorHAnsi" w:cstheme="minorHAnsi"/>
          <w:sz w:val="20"/>
          <w:szCs w:val="20"/>
        </w:rPr>
      </w:pPr>
      <w:r w:rsidRPr="00C90184">
        <w:rPr>
          <w:rFonts w:asciiTheme="minorHAnsi" w:hAnsiTheme="minorHAnsi" w:cstheme="minorHAnsi"/>
          <w:sz w:val="20"/>
          <w:szCs w:val="20"/>
        </w:rPr>
        <w:t>De l’élu chargé de l’animation nationale et du haut niveau au sein du Comité Directeur National</w:t>
      </w:r>
    </w:p>
    <w:bookmarkEnd w:id="21"/>
    <w:p w14:paraId="17F12F53" w14:textId="77777777" w:rsidR="00FF5A46" w:rsidRPr="00C90184" w:rsidRDefault="00FF5A46" w:rsidP="00FF5A46">
      <w:pPr>
        <w:rPr>
          <w:rFonts w:asciiTheme="minorHAnsi" w:hAnsiTheme="minorHAnsi" w:cstheme="minorHAnsi"/>
          <w:i/>
          <w:iCs/>
          <w:sz w:val="20"/>
          <w:szCs w:val="20"/>
        </w:rPr>
      </w:pPr>
    </w:p>
    <w:p w14:paraId="1AB13608" w14:textId="77777777" w:rsidR="00FF5A46" w:rsidRPr="00C90184" w:rsidRDefault="00FF5A46" w:rsidP="00FF5A46">
      <w:pPr>
        <w:rPr>
          <w:rFonts w:asciiTheme="minorHAnsi" w:hAnsiTheme="minorHAnsi" w:cstheme="minorHAnsi"/>
          <w:i/>
          <w:iCs/>
          <w:sz w:val="20"/>
          <w:szCs w:val="20"/>
        </w:rPr>
      </w:pPr>
      <w:r w:rsidRPr="00C90184">
        <w:rPr>
          <w:rFonts w:asciiTheme="minorHAnsi" w:hAnsiTheme="minorHAnsi" w:cstheme="minorHAnsi"/>
          <w:i/>
          <w:iCs/>
          <w:sz w:val="20"/>
          <w:szCs w:val="20"/>
        </w:rPr>
        <w:t>Avec voix consultative</w:t>
      </w:r>
    </w:p>
    <w:p w14:paraId="1B729133" w14:textId="77777777" w:rsidR="00FF5A46" w:rsidRPr="00C90184" w:rsidRDefault="00FF5A46" w:rsidP="00FF5A46">
      <w:pPr>
        <w:pStyle w:val="Paragraphedeliste"/>
        <w:numPr>
          <w:ilvl w:val="0"/>
          <w:numId w:val="37"/>
        </w:numPr>
        <w:rPr>
          <w:rFonts w:asciiTheme="minorHAnsi" w:hAnsiTheme="minorHAnsi" w:cstheme="minorHAnsi"/>
          <w:sz w:val="20"/>
          <w:szCs w:val="20"/>
        </w:rPr>
      </w:pPr>
      <w:r w:rsidRPr="00C90184">
        <w:rPr>
          <w:rFonts w:asciiTheme="minorHAnsi" w:hAnsiTheme="minorHAnsi" w:cstheme="minorHAnsi"/>
          <w:sz w:val="20"/>
          <w:szCs w:val="20"/>
        </w:rPr>
        <w:t>Du médecin des équipes de France</w:t>
      </w:r>
    </w:p>
    <w:bookmarkEnd w:id="19"/>
    <w:bookmarkEnd w:id="20"/>
    <w:p w14:paraId="1538FF29" w14:textId="77777777" w:rsidR="00FF5A46" w:rsidRPr="00C90184" w:rsidRDefault="00FF5A46" w:rsidP="00FF5A46">
      <w:pPr>
        <w:rPr>
          <w:rFonts w:asciiTheme="minorHAnsi" w:hAnsiTheme="minorHAnsi" w:cstheme="minorHAnsi"/>
          <w:sz w:val="20"/>
          <w:szCs w:val="20"/>
        </w:rPr>
      </w:pPr>
    </w:p>
    <w:p w14:paraId="46A1931F" w14:textId="77777777" w:rsidR="00FF5A46" w:rsidRDefault="00FF5A46" w:rsidP="00FF5A46">
      <w:pPr>
        <w:rPr>
          <w:rFonts w:asciiTheme="minorHAnsi" w:hAnsiTheme="minorHAnsi" w:cstheme="minorHAnsi"/>
          <w:sz w:val="20"/>
          <w:szCs w:val="20"/>
        </w:rPr>
      </w:pPr>
      <w:bookmarkStart w:id="22" w:name="_Hlk57216219"/>
      <w:r>
        <w:rPr>
          <w:rFonts w:asciiTheme="minorHAnsi" w:hAnsiTheme="minorHAnsi" w:cstheme="minorHAnsi"/>
          <w:sz w:val="20"/>
          <w:szCs w:val="20"/>
        </w:rPr>
        <w:t>Le comité de sélection agit dans la stricte application des présentes règles.</w:t>
      </w:r>
    </w:p>
    <w:p w14:paraId="3F95F430" w14:textId="4D24E781" w:rsidR="00FF5A46" w:rsidRDefault="00FF5A46" w:rsidP="00FF5A46">
      <w:pPr>
        <w:rPr>
          <w:rFonts w:asciiTheme="minorHAnsi" w:hAnsiTheme="minorHAnsi" w:cstheme="minorHAnsi"/>
          <w:sz w:val="20"/>
          <w:szCs w:val="20"/>
        </w:rPr>
      </w:pPr>
      <w:r>
        <w:rPr>
          <w:rFonts w:asciiTheme="minorHAnsi" w:hAnsiTheme="minorHAnsi" w:cstheme="minorHAnsi"/>
          <w:sz w:val="20"/>
          <w:szCs w:val="20"/>
        </w:rPr>
        <w:t>Dans le cas où un membre du comité de sélection serait en position de « juge et parti », ce dernier n’aura pas capacité de prendre part aux débats.</w:t>
      </w:r>
    </w:p>
    <w:p w14:paraId="76C5ACCD" w14:textId="77777777" w:rsidR="00FF5A46" w:rsidRDefault="00FF5A46" w:rsidP="00FF5A46">
      <w:pPr>
        <w:rPr>
          <w:rFonts w:asciiTheme="minorHAnsi" w:hAnsiTheme="minorHAnsi" w:cstheme="minorHAnsi"/>
          <w:b/>
          <w:sz w:val="20"/>
          <w:szCs w:val="20"/>
        </w:rPr>
      </w:pPr>
    </w:p>
    <w:p w14:paraId="18832CBC" w14:textId="55BD8057" w:rsidR="00FF5A46" w:rsidRPr="00C90184" w:rsidRDefault="00FF5A46" w:rsidP="00FF5A46">
      <w:pPr>
        <w:rPr>
          <w:rFonts w:asciiTheme="minorHAnsi" w:hAnsiTheme="minorHAnsi" w:cstheme="minorHAnsi"/>
          <w:sz w:val="20"/>
          <w:szCs w:val="20"/>
        </w:rPr>
      </w:pPr>
      <w:r>
        <w:rPr>
          <w:rFonts w:asciiTheme="minorHAnsi" w:hAnsiTheme="minorHAnsi" w:cstheme="minorHAnsi"/>
          <w:b/>
          <w:sz w:val="20"/>
          <w:szCs w:val="20"/>
        </w:rPr>
        <w:t>E</w:t>
      </w:r>
      <w:r w:rsidRPr="00C90184">
        <w:rPr>
          <w:rFonts w:asciiTheme="minorHAnsi" w:hAnsiTheme="minorHAnsi" w:cstheme="minorHAnsi"/>
          <w:b/>
          <w:sz w:val="20"/>
          <w:szCs w:val="20"/>
        </w:rPr>
        <w:t>2 –</w:t>
      </w:r>
      <w:r w:rsidRPr="00C90184">
        <w:rPr>
          <w:rFonts w:asciiTheme="minorHAnsi" w:hAnsiTheme="minorHAnsi" w:cstheme="minorHAnsi"/>
          <w:sz w:val="20"/>
          <w:szCs w:val="20"/>
        </w:rPr>
        <w:t xml:space="preserve"> En fonction des choix stratégiques qui s’imposeront</w:t>
      </w:r>
      <w:r w:rsidR="005F0816">
        <w:rPr>
          <w:rFonts w:asciiTheme="minorHAnsi" w:hAnsiTheme="minorHAnsi" w:cstheme="minorHAnsi"/>
          <w:sz w:val="20"/>
          <w:szCs w:val="20"/>
        </w:rPr>
        <w:t xml:space="preserve"> </w:t>
      </w:r>
      <w:r w:rsidRPr="00C90184">
        <w:rPr>
          <w:rFonts w:asciiTheme="minorHAnsi" w:hAnsiTheme="minorHAnsi" w:cstheme="minorHAnsi"/>
          <w:sz w:val="20"/>
          <w:szCs w:val="20"/>
        </w:rPr>
        <w:t xml:space="preserve">pour garantir la bonne cohésion du groupe et le meilleur niveau de performance du collectif, le profil de chaque sportif, ses résultats de la saison en cours et aux derniers </w:t>
      </w:r>
      <w:r w:rsidR="005F0816">
        <w:rPr>
          <w:rFonts w:asciiTheme="minorHAnsi" w:hAnsiTheme="minorHAnsi" w:cstheme="minorHAnsi"/>
          <w:sz w:val="20"/>
          <w:szCs w:val="20"/>
        </w:rPr>
        <w:t xml:space="preserve">stages et </w:t>
      </w:r>
      <w:r w:rsidRPr="00C90184">
        <w:rPr>
          <w:rFonts w:asciiTheme="minorHAnsi" w:hAnsiTheme="minorHAnsi" w:cstheme="minorHAnsi"/>
          <w:sz w:val="20"/>
          <w:szCs w:val="20"/>
        </w:rPr>
        <w:t>championnats seront pris en compte. Ainsi, des sportifs ayant satisfait les critères de sélection peuvent, sur décision du DTN, ne pas être sélectionnés.</w:t>
      </w:r>
    </w:p>
    <w:p w14:paraId="7B57F04D" w14:textId="77777777" w:rsidR="00FF5A46" w:rsidRPr="00C90184" w:rsidRDefault="00FF5A46" w:rsidP="00FF5A46">
      <w:pPr>
        <w:rPr>
          <w:rFonts w:asciiTheme="minorHAnsi" w:hAnsiTheme="minorHAnsi" w:cstheme="minorHAnsi"/>
          <w:b/>
          <w:sz w:val="20"/>
          <w:szCs w:val="20"/>
        </w:rPr>
      </w:pPr>
    </w:p>
    <w:p w14:paraId="77AAA92A" w14:textId="0D5BB846" w:rsidR="00FF5A46" w:rsidRPr="00C90184" w:rsidRDefault="00FF5A46" w:rsidP="00FF5A46">
      <w:pPr>
        <w:rPr>
          <w:rFonts w:asciiTheme="minorHAnsi" w:hAnsiTheme="minorHAnsi" w:cstheme="minorHAnsi"/>
          <w:sz w:val="20"/>
          <w:szCs w:val="20"/>
        </w:rPr>
      </w:pPr>
      <w:r>
        <w:rPr>
          <w:rFonts w:asciiTheme="minorHAnsi" w:hAnsiTheme="minorHAnsi" w:cstheme="minorHAnsi"/>
          <w:b/>
          <w:sz w:val="20"/>
          <w:szCs w:val="20"/>
        </w:rPr>
        <w:t>E3</w:t>
      </w:r>
      <w:r w:rsidRPr="00C90184">
        <w:rPr>
          <w:rFonts w:asciiTheme="minorHAnsi" w:hAnsiTheme="minorHAnsi" w:cstheme="minorHAnsi"/>
          <w:b/>
          <w:sz w:val="20"/>
          <w:szCs w:val="20"/>
        </w:rPr>
        <w:t xml:space="preserve"> -</w:t>
      </w:r>
      <w:r w:rsidRPr="00C90184">
        <w:rPr>
          <w:rFonts w:asciiTheme="minorHAnsi" w:hAnsiTheme="minorHAnsi" w:cstheme="minorHAnsi"/>
          <w:sz w:val="20"/>
          <w:szCs w:val="20"/>
        </w:rPr>
        <w:t xml:space="preserve"> La liste définitive des sélectionnés en Équipe de France est établie et ratifiée par le DTN. Elle parait dans les 72h suivant la </w:t>
      </w:r>
      <w:bookmarkStart w:id="23" w:name="_Hlk19724572"/>
      <w:r w:rsidRPr="00C90184">
        <w:rPr>
          <w:rFonts w:asciiTheme="minorHAnsi" w:hAnsiTheme="minorHAnsi" w:cstheme="minorHAnsi"/>
          <w:sz w:val="20"/>
          <w:szCs w:val="20"/>
        </w:rPr>
        <w:t xml:space="preserve">réunion du comité </w:t>
      </w:r>
      <w:bookmarkEnd w:id="23"/>
      <w:r w:rsidRPr="00C90184">
        <w:rPr>
          <w:rFonts w:asciiTheme="minorHAnsi" w:hAnsiTheme="minorHAnsi" w:cstheme="minorHAnsi"/>
          <w:sz w:val="20"/>
          <w:szCs w:val="20"/>
        </w:rPr>
        <w:t>de sélection</w:t>
      </w:r>
      <w:r w:rsidR="00F40301">
        <w:rPr>
          <w:rFonts w:asciiTheme="minorHAnsi" w:hAnsiTheme="minorHAnsi" w:cstheme="minorHAnsi"/>
          <w:sz w:val="20"/>
          <w:szCs w:val="20"/>
        </w:rPr>
        <w:t xml:space="preserve"> qui se réunira à l’issue du dernier stage de brassage.</w:t>
      </w:r>
    </w:p>
    <w:p w14:paraId="69289F60" w14:textId="77777777" w:rsidR="00FF5A46" w:rsidRPr="00C90184" w:rsidRDefault="00FF5A46" w:rsidP="00FF5A46">
      <w:pPr>
        <w:rPr>
          <w:rFonts w:asciiTheme="minorHAnsi" w:hAnsiTheme="minorHAnsi" w:cstheme="minorHAnsi"/>
          <w:b/>
          <w:sz w:val="20"/>
          <w:szCs w:val="20"/>
        </w:rPr>
      </w:pPr>
      <w:bookmarkStart w:id="24" w:name="_Hlk19724499"/>
    </w:p>
    <w:p w14:paraId="4B92B921" w14:textId="6C188FA3" w:rsidR="007D39BB" w:rsidRDefault="00FF5A46">
      <w:pPr>
        <w:rPr>
          <w:rFonts w:asciiTheme="minorHAnsi" w:hAnsiTheme="minorHAnsi" w:cstheme="minorHAnsi"/>
          <w:sz w:val="20"/>
          <w:szCs w:val="20"/>
        </w:rPr>
      </w:pPr>
      <w:r>
        <w:rPr>
          <w:rFonts w:asciiTheme="minorHAnsi" w:hAnsiTheme="minorHAnsi" w:cstheme="minorHAnsi"/>
          <w:b/>
          <w:sz w:val="20"/>
          <w:szCs w:val="20"/>
        </w:rPr>
        <w:t>E4</w:t>
      </w:r>
      <w:r w:rsidRPr="00C90184">
        <w:rPr>
          <w:rFonts w:asciiTheme="minorHAnsi" w:hAnsiTheme="minorHAnsi" w:cstheme="minorHAnsi"/>
          <w:b/>
          <w:sz w:val="20"/>
          <w:szCs w:val="20"/>
        </w:rPr>
        <w:t xml:space="preserve"> –</w:t>
      </w:r>
      <w:r w:rsidRPr="00C90184">
        <w:rPr>
          <w:rFonts w:asciiTheme="minorHAnsi" w:hAnsiTheme="minorHAnsi" w:cstheme="minorHAnsi"/>
          <w:sz w:val="20"/>
          <w:szCs w:val="20"/>
        </w:rPr>
        <w:t xml:space="preserve"> </w:t>
      </w:r>
      <w:bookmarkStart w:id="25" w:name="_Hlk53751468"/>
      <w:bookmarkStart w:id="26" w:name="_Hlk53741453"/>
      <w:r w:rsidRPr="00C90184">
        <w:rPr>
          <w:rFonts w:asciiTheme="minorHAnsi" w:hAnsiTheme="minorHAnsi" w:cstheme="minorHAnsi"/>
          <w:sz w:val="20"/>
          <w:szCs w:val="20"/>
        </w:rPr>
        <w:t xml:space="preserve">La sélection d’un sportif pourra être remise en question à l’issue de chaque action de la préparation terminale de l’équipe de France si son comportement, son engagement et son niveau de performance </w:t>
      </w:r>
      <w:bookmarkStart w:id="27" w:name="_Hlk53751134"/>
      <w:r w:rsidRPr="00C90184">
        <w:rPr>
          <w:rFonts w:asciiTheme="minorHAnsi" w:hAnsiTheme="minorHAnsi" w:cstheme="minorHAnsi"/>
          <w:sz w:val="20"/>
          <w:szCs w:val="20"/>
        </w:rPr>
        <w:t>ne sont pas conformes aux objectifs fixés à l’article A</w:t>
      </w:r>
      <w:bookmarkEnd w:id="25"/>
      <w:bookmarkEnd w:id="27"/>
      <w:r w:rsidRPr="00C90184">
        <w:rPr>
          <w:rFonts w:asciiTheme="minorHAnsi" w:hAnsiTheme="minorHAnsi" w:cstheme="minorHAnsi"/>
          <w:sz w:val="20"/>
          <w:szCs w:val="20"/>
        </w:rPr>
        <w:t xml:space="preserve"> du présent règlement.</w:t>
      </w:r>
      <w:bookmarkEnd w:id="18"/>
      <w:bookmarkEnd w:id="22"/>
      <w:bookmarkEnd w:id="24"/>
      <w:bookmarkEnd w:id="26"/>
      <w:r w:rsidR="007D39BB">
        <w:rPr>
          <w:rFonts w:asciiTheme="minorHAnsi" w:hAnsiTheme="minorHAnsi" w:cstheme="minorHAnsi"/>
          <w:sz w:val="20"/>
          <w:szCs w:val="20"/>
        </w:rPr>
        <w:br w:type="page"/>
      </w:r>
    </w:p>
    <w:p w14:paraId="5FE8B840" w14:textId="77777777" w:rsidR="005F0816" w:rsidRPr="005F0816" w:rsidRDefault="005F0816" w:rsidP="005F0816">
      <w:pPr>
        <w:rPr>
          <w:rFonts w:asciiTheme="minorHAnsi" w:hAnsiTheme="minorHAnsi" w:cstheme="minorHAnsi"/>
          <w:sz w:val="20"/>
          <w:szCs w:val="20"/>
        </w:rPr>
      </w:pPr>
    </w:p>
    <w:bookmarkEnd w:id="1"/>
    <w:bookmarkEnd w:id="8"/>
    <w:p w14:paraId="2440AFEE" w14:textId="77777777" w:rsidR="005F0816" w:rsidRPr="00295376" w:rsidRDefault="005F0816" w:rsidP="005F0816">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0"/>
          <w:szCs w:val="20"/>
        </w:rPr>
      </w:pPr>
      <w:r w:rsidRPr="00295376">
        <w:rPr>
          <w:rFonts w:asciiTheme="minorHAnsi" w:hAnsiTheme="minorHAnsi" w:cstheme="minorHAnsi"/>
          <w:b/>
          <w:bCs/>
          <w:sz w:val="20"/>
          <w:szCs w:val="20"/>
        </w:rPr>
        <w:t>ANNEXE 1 – GESTES TECHNIQUES DE BASE DU HOCKEY SUBAQUATIQUE</w:t>
      </w:r>
    </w:p>
    <w:p w14:paraId="60AA14E7" w14:textId="77777777" w:rsidR="005F0816" w:rsidRPr="00295376" w:rsidRDefault="005F0816" w:rsidP="005F0816">
      <w:pPr>
        <w:pStyle w:val="Titre1"/>
        <w:rPr>
          <w:rFonts w:asciiTheme="minorHAnsi" w:eastAsia="Times New Roman" w:hAnsiTheme="minorHAnsi" w:cs="Times New Roman"/>
          <w:kern w:val="0"/>
          <w:sz w:val="20"/>
          <w:szCs w:val="20"/>
          <w:u w:val="single"/>
        </w:rPr>
      </w:pPr>
      <w:r w:rsidRPr="00295376">
        <w:rPr>
          <w:rFonts w:asciiTheme="minorHAnsi" w:eastAsia="Times New Roman" w:hAnsiTheme="minorHAnsi" w:cs="Times New Roman"/>
          <w:kern w:val="0"/>
          <w:sz w:val="20"/>
          <w:szCs w:val="20"/>
          <w:u w:val="single"/>
        </w:rPr>
        <w:t>La maîtrise du palet</w:t>
      </w:r>
    </w:p>
    <w:p w14:paraId="77F0BAC8" w14:textId="77777777" w:rsidR="005F0816" w:rsidRPr="00295376" w:rsidRDefault="005F0816" w:rsidP="005F0816">
      <w:pPr>
        <w:rPr>
          <w:rFonts w:asciiTheme="minorHAnsi" w:hAnsiTheme="minorHAnsi"/>
          <w:sz w:val="20"/>
          <w:szCs w:val="20"/>
        </w:rPr>
      </w:pPr>
      <w:r w:rsidRPr="00295376">
        <w:rPr>
          <w:rFonts w:asciiTheme="minorHAnsi" w:hAnsiTheme="minorHAnsi"/>
          <w:b/>
          <w:bCs/>
          <w:i/>
          <w:iCs/>
          <w:sz w:val="20"/>
          <w:szCs w:val="20"/>
        </w:rPr>
        <w:t xml:space="preserve">Le « Tac </w:t>
      </w:r>
      <w:proofErr w:type="spellStart"/>
      <w:r w:rsidRPr="00295376">
        <w:rPr>
          <w:rFonts w:asciiTheme="minorHAnsi" w:hAnsiTheme="minorHAnsi"/>
          <w:b/>
          <w:bCs/>
          <w:i/>
          <w:iCs/>
          <w:sz w:val="20"/>
          <w:szCs w:val="20"/>
        </w:rPr>
        <w:t>Tac</w:t>
      </w:r>
      <w:proofErr w:type="spellEnd"/>
      <w:r w:rsidRPr="00295376">
        <w:rPr>
          <w:rFonts w:asciiTheme="minorHAnsi" w:hAnsiTheme="minorHAnsi"/>
          <w:b/>
          <w:bCs/>
          <w:i/>
          <w:iCs/>
          <w:sz w:val="20"/>
          <w:szCs w:val="20"/>
        </w:rPr>
        <w:t> »</w:t>
      </w:r>
      <w:r w:rsidRPr="00295376">
        <w:rPr>
          <w:rFonts w:asciiTheme="minorHAnsi" w:hAnsiTheme="minorHAnsi"/>
          <w:sz w:val="20"/>
          <w:szCs w:val="20"/>
        </w:rPr>
        <w:t> : on pousse le palet en le plaçant en alternance sur la partie interne puis externe de la crosse, tête relevée sans regarder le palet.</w:t>
      </w:r>
    </w:p>
    <w:p w14:paraId="693A74D4" w14:textId="77777777" w:rsidR="005F0816" w:rsidRPr="00295376" w:rsidRDefault="005F0816" w:rsidP="005F0816">
      <w:pPr>
        <w:rPr>
          <w:rFonts w:asciiTheme="minorHAnsi" w:hAnsiTheme="minorHAnsi"/>
          <w:sz w:val="20"/>
          <w:szCs w:val="20"/>
        </w:rPr>
      </w:pPr>
      <w:r w:rsidRPr="00295376">
        <w:rPr>
          <w:rFonts w:asciiTheme="minorHAnsi" w:hAnsiTheme="minorHAnsi"/>
          <w:b/>
          <w:bCs/>
          <w:i/>
          <w:iCs/>
          <w:sz w:val="20"/>
          <w:szCs w:val="20"/>
        </w:rPr>
        <w:t>Le « S »</w:t>
      </w:r>
      <w:r w:rsidRPr="00295376">
        <w:rPr>
          <w:rFonts w:asciiTheme="minorHAnsi" w:hAnsiTheme="minorHAnsi"/>
          <w:sz w:val="20"/>
          <w:szCs w:val="20"/>
        </w:rPr>
        <w:t> : on pousse le palet en le maintenant collé sur l’index, et en décrivant des S, de plus en plus larges. Crosse à plat en ramenant le palet vers soi, crosse relevée en l’éloignant. Relever la tête, ne pas regarder le palet.</w:t>
      </w:r>
    </w:p>
    <w:p w14:paraId="02A0D1B2" w14:textId="77777777" w:rsidR="005F0816" w:rsidRPr="00295376" w:rsidRDefault="005F0816" w:rsidP="005F0816">
      <w:pPr>
        <w:pStyle w:val="Titre1"/>
        <w:rPr>
          <w:rFonts w:asciiTheme="minorHAnsi" w:eastAsia="Times New Roman" w:hAnsiTheme="minorHAnsi" w:cs="Times New Roman"/>
          <w:kern w:val="0"/>
          <w:sz w:val="20"/>
          <w:szCs w:val="20"/>
          <w:u w:val="single"/>
        </w:rPr>
      </w:pPr>
      <w:r w:rsidRPr="00295376">
        <w:rPr>
          <w:rFonts w:asciiTheme="minorHAnsi" w:eastAsia="Times New Roman" w:hAnsiTheme="minorHAnsi" w:cs="Times New Roman"/>
          <w:kern w:val="0"/>
          <w:sz w:val="20"/>
          <w:szCs w:val="20"/>
          <w:u w:val="single"/>
        </w:rPr>
        <w:t>La protection du palet</w:t>
      </w:r>
    </w:p>
    <w:p w14:paraId="6E99439F" w14:textId="77777777" w:rsidR="005F0816" w:rsidRPr="00295376" w:rsidRDefault="005F0816" w:rsidP="005F0816">
      <w:pPr>
        <w:rPr>
          <w:rFonts w:asciiTheme="minorHAnsi" w:hAnsiTheme="minorHAnsi"/>
          <w:sz w:val="20"/>
          <w:szCs w:val="20"/>
        </w:rPr>
      </w:pPr>
      <w:r w:rsidRPr="00295376">
        <w:rPr>
          <w:rFonts w:asciiTheme="minorHAnsi" w:hAnsiTheme="minorHAnsi"/>
          <w:sz w:val="20"/>
          <w:szCs w:val="20"/>
        </w:rPr>
        <w:t xml:space="preserve">La protection costale du palet (côté de la crosse) doit être réalisée en écartant le palet du corps, c’est à dire en décrivant un grand arc de cercle. La fin du geste : palet dans la crosse, poing collé sur la cuisse. </w:t>
      </w:r>
    </w:p>
    <w:p w14:paraId="08C4202E" w14:textId="77777777" w:rsidR="005F0816" w:rsidRPr="00295376" w:rsidRDefault="005F0816" w:rsidP="005F0816">
      <w:pPr>
        <w:pStyle w:val="Titre1"/>
        <w:rPr>
          <w:rFonts w:asciiTheme="minorHAnsi" w:eastAsia="Times New Roman" w:hAnsiTheme="minorHAnsi" w:cs="Times New Roman"/>
          <w:kern w:val="0"/>
          <w:sz w:val="20"/>
          <w:szCs w:val="20"/>
          <w:u w:val="single"/>
        </w:rPr>
      </w:pPr>
      <w:r w:rsidRPr="00295376">
        <w:rPr>
          <w:rFonts w:asciiTheme="minorHAnsi" w:eastAsia="Times New Roman" w:hAnsiTheme="minorHAnsi" w:cs="Times New Roman"/>
          <w:kern w:val="0"/>
          <w:sz w:val="20"/>
          <w:szCs w:val="20"/>
          <w:u w:val="single"/>
        </w:rPr>
        <w:t>Le retournement</w:t>
      </w:r>
    </w:p>
    <w:p w14:paraId="67134107" w14:textId="77777777" w:rsidR="005F0816" w:rsidRPr="00295376" w:rsidRDefault="005F0816" w:rsidP="005F0816">
      <w:pPr>
        <w:rPr>
          <w:rFonts w:asciiTheme="minorHAnsi" w:hAnsiTheme="minorHAnsi"/>
          <w:sz w:val="20"/>
          <w:szCs w:val="20"/>
        </w:rPr>
      </w:pPr>
      <w:r w:rsidRPr="00295376">
        <w:rPr>
          <w:rFonts w:asciiTheme="minorHAnsi" w:hAnsiTheme="minorHAnsi"/>
          <w:sz w:val="20"/>
          <w:szCs w:val="20"/>
        </w:rPr>
        <w:t xml:space="preserve">A maitriser, côté gauche ou côté droit, en fonction de la situation en jeu. </w:t>
      </w:r>
    </w:p>
    <w:p w14:paraId="68B28BD9" w14:textId="77777777" w:rsidR="005F0816" w:rsidRPr="00295376" w:rsidRDefault="005F0816" w:rsidP="005F0816">
      <w:pPr>
        <w:rPr>
          <w:rFonts w:asciiTheme="minorHAnsi" w:hAnsiTheme="minorHAnsi"/>
          <w:sz w:val="20"/>
          <w:szCs w:val="20"/>
        </w:rPr>
      </w:pPr>
      <w:r w:rsidRPr="00295376">
        <w:rPr>
          <w:rFonts w:asciiTheme="minorHAnsi" w:hAnsiTheme="minorHAnsi"/>
          <w:sz w:val="20"/>
          <w:szCs w:val="20"/>
        </w:rPr>
        <w:t>Technique : on prend possession du palet et on le ramène derrière soi, en décrivant un grand arc de cercle. Le corps, qui au départ est à l’horizontal sur le fond, doit effectuer une vrille de 90°, pour être perpendiculaire au fond du bassin</w:t>
      </w:r>
    </w:p>
    <w:p w14:paraId="24ABE9A9" w14:textId="77777777" w:rsidR="005F0816" w:rsidRPr="00295376" w:rsidRDefault="005F0816" w:rsidP="005F0816">
      <w:pPr>
        <w:pStyle w:val="Titre1"/>
        <w:rPr>
          <w:rFonts w:asciiTheme="minorHAnsi" w:eastAsia="Times New Roman" w:hAnsiTheme="minorHAnsi" w:cs="Times New Roman"/>
          <w:kern w:val="0"/>
          <w:sz w:val="20"/>
          <w:szCs w:val="20"/>
          <w:u w:val="single"/>
        </w:rPr>
      </w:pPr>
      <w:r w:rsidRPr="00295376">
        <w:rPr>
          <w:rFonts w:asciiTheme="minorHAnsi" w:eastAsia="Times New Roman" w:hAnsiTheme="minorHAnsi" w:cs="Times New Roman"/>
          <w:kern w:val="0"/>
          <w:sz w:val="20"/>
          <w:szCs w:val="20"/>
          <w:u w:val="single"/>
        </w:rPr>
        <w:t xml:space="preserve">La « Sud </w:t>
      </w:r>
      <w:proofErr w:type="spellStart"/>
      <w:r w:rsidRPr="00295376">
        <w:rPr>
          <w:rFonts w:asciiTheme="minorHAnsi" w:eastAsia="Times New Roman" w:hAnsiTheme="minorHAnsi" w:cs="Times New Roman"/>
          <w:kern w:val="0"/>
          <w:sz w:val="20"/>
          <w:szCs w:val="20"/>
          <w:u w:val="single"/>
        </w:rPr>
        <w:t>Af</w:t>
      </w:r>
      <w:proofErr w:type="spellEnd"/>
      <w:r w:rsidRPr="00295376">
        <w:rPr>
          <w:rFonts w:asciiTheme="minorHAnsi" w:eastAsia="Times New Roman" w:hAnsiTheme="minorHAnsi" w:cs="Times New Roman"/>
          <w:kern w:val="0"/>
          <w:sz w:val="20"/>
          <w:szCs w:val="20"/>
          <w:u w:val="single"/>
        </w:rPr>
        <w:t>’ »</w:t>
      </w:r>
    </w:p>
    <w:p w14:paraId="722FCC76" w14:textId="77777777" w:rsidR="005F0816" w:rsidRPr="00295376" w:rsidRDefault="005F0816" w:rsidP="005F0816">
      <w:pPr>
        <w:rPr>
          <w:rFonts w:asciiTheme="minorHAnsi" w:hAnsiTheme="minorHAnsi"/>
          <w:sz w:val="20"/>
          <w:szCs w:val="20"/>
        </w:rPr>
      </w:pPr>
      <w:r w:rsidRPr="00295376">
        <w:rPr>
          <w:rFonts w:asciiTheme="minorHAnsi" w:hAnsiTheme="minorHAnsi"/>
          <w:sz w:val="20"/>
          <w:szCs w:val="20"/>
        </w:rPr>
        <w:t>On doit déporter l’adversaire vers le côté droit pour un droitier (gauche pour un gaucher). Lorsque l’adversaire est bien parallèle à nous, on effectue une protection costale puis on passe le palet sous notre corps et on change de direction à 90°.</w:t>
      </w:r>
    </w:p>
    <w:p w14:paraId="2EC3C36E" w14:textId="77777777" w:rsidR="005F0816" w:rsidRPr="00295376" w:rsidRDefault="005F0816" w:rsidP="005F0816">
      <w:pPr>
        <w:pStyle w:val="Titre1"/>
        <w:rPr>
          <w:rFonts w:asciiTheme="minorHAnsi" w:eastAsia="Times New Roman" w:hAnsiTheme="minorHAnsi" w:cs="Times New Roman"/>
          <w:kern w:val="0"/>
          <w:sz w:val="20"/>
          <w:szCs w:val="20"/>
          <w:u w:val="single"/>
        </w:rPr>
      </w:pPr>
      <w:r w:rsidRPr="00295376">
        <w:rPr>
          <w:rFonts w:asciiTheme="minorHAnsi" w:eastAsia="Times New Roman" w:hAnsiTheme="minorHAnsi" w:cs="Times New Roman"/>
          <w:kern w:val="0"/>
          <w:sz w:val="20"/>
          <w:szCs w:val="20"/>
          <w:u w:val="single"/>
        </w:rPr>
        <w:t>La « </w:t>
      </w:r>
      <w:proofErr w:type="spellStart"/>
      <w:r w:rsidRPr="00295376">
        <w:rPr>
          <w:rFonts w:asciiTheme="minorHAnsi" w:eastAsia="Times New Roman" w:hAnsiTheme="minorHAnsi" w:cs="Times New Roman"/>
          <w:kern w:val="0"/>
          <w:sz w:val="20"/>
          <w:szCs w:val="20"/>
          <w:u w:val="single"/>
        </w:rPr>
        <w:t>Buky</w:t>
      </w:r>
      <w:proofErr w:type="spellEnd"/>
      <w:r w:rsidRPr="00295376">
        <w:rPr>
          <w:rFonts w:asciiTheme="minorHAnsi" w:eastAsia="Times New Roman" w:hAnsiTheme="minorHAnsi" w:cs="Times New Roman"/>
          <w:kern w:val="0"/>
          <w:sz w:val="20"/>
          <w:szCs w:val="20"/>
          <w:u w:val="single"/>
        </w:rPr>
        <w:t> »</w:t>
      </w:r>
    </w:p>
    <w:p w14:paraId="272D107B" w14:textId="77777777" w:rsidR="005F0816" w:rsidRPr="00295376" w:rsidRDefault="005F0816" w:rsidP="005F0816">
      <w:pPr>
        <w:rPr>
          <w:rFonts w:asciiTheme="minorHAnsi" w:hAnsiTheme="minorHAnsi"/>
          <w:sz w:val="20"/>
          <w:szCs w:val="20"/>
        </w:rPr>
      </w:pPr>
      <w:r w:rsidRPr="00295376">
        <w:rPr>
          <w:rFonts w:asciiTheme="minorHAnsi" w:hAnsiTheme="minorHAnsi"/>
          <w:sz w:val="20"/>
          <w:szCs w:val="20"/>
        </w:rPr>
        <w:t>A partir d’une protection du palet côté opposé de la crosse, on ramène le palet devant soi, par un mouvement vif en diagonal. Le poignet doit être en flexion complète. Pendant tout le temps du geste, le palet doit toujours rester en contact avec la partie intérieure de la crosse.</w:t>
      </w:r>
    </w:p>
    <w:p w14:paraId="06DDF709" w14:textId="77777777" w:rsidR="005F0816" w:rsidRPr="00295376" w:rsidRDefault="005F0816" w:rsidP="005F0816">
      <w:pPr>
        <w:pStyle w:val="Titre1"/>
        <w:rPr>
          <w:rFonts w:asciiTheme="minorHAnsi" w:eastAsia="Times New Roman" w:hAnsiTheme="minorHAnsi" w:cs="Times New Roman"/>
          <w:kern w:val="0"/>
          <w:sz w:val="20"/>
          <w:szCs w:val="20"/>
          <w:u w:val="single"/>
        </w:rPr>
      </w:pPr>
      <w:r w:rsidRPr="00295376">
        <w:rPr>
          <w:rFonts w:asciiTheme="minorHAnsi" w:eastAsia="Times New Roman" w:hAnsiTheme="minorHAnsi" w:cs="Times New Roman"/>
          <w:kern w:val="0"/>
          <w:sz w:val="20"/>
          <w:szCs w:val="20"/>
          <w:u w:val="single"/>
        </w:rPr>
        <w:t>La feinte en</w:t>
      </w:r>
      <w:proofErr w:type="gramStart"/>
      <w:r w:rsidRPr="00295376">
        <w:rPr>
          <w:rFonts w:asciiTheme="minorHAnsi" w:eastAsia="Times New Roman" w:hAnsiTheme="minorHAnsi" w:cs="Times New Roman"/>
          <w:kern w:val="0"/>
          <w:sz w:val="20"/>
          <w:szCs w:val="20"/>
          <w:u w:val="single"/>
        </w:rPr>
        <w:t xml:space="preserve"> «V</w:t>
      </w:r>
      <w:proofErr w:type="gramEnd"/>
      <w:r w:rsidRPr="00295376">
        <w:rPr>
          <w:rFonts w:asciiTheme="minorHAnsi" w:eastAsia="Times New Roman" w:hAnsiTheme="minorHAnsi" w:cs="Times New Roman"/>
          <w:kern w:val="0"/>
          <w:sz w:val="20"/>
          <w:szCs w:val="20"/>
          <w:u w:val="single"/>
        </w:rPr>
        <w:t>»</w:t>
      </w:r>
    </w:p>
    <w:p w14:paraId="0C5AB82A" w14:textId="77777777" w:rsidR="005F0816" w:rsidRPr="00295376" w:rsidRDefault="005F0816" w:rsidP="005F0816">
      <w:pPr>
        <w:rPr>
          <w:rFonts w:asciiTheme="minorHAnsi" w:hAnsiTheme="minorHAnsi"/>
          <w:sz w:val="20"/>
          <w:szCs w:val="20"/>
        </w:rPr>
      </w:pPr>
      <w:r w:rsidRPr="00295376">
        <w:rPr>
          <w:rFonts w:asciiTheme="minorHAnsi" w:hAnsiTheme="minorHAnsi"/>
          <w:sz w:val="20"/>
          <w:szCs w:val="20"/>
        </w:rPr>
        <w:t>Objectif : changement de direction.</w:t>
      </w:r>
    </w:p>
    <w:p w14:paraId="0F57D6F6" w14:textId="77777777" w:rsidR="005F0816" w:rsidRPr="00295376" w:rsidRDefault="005F0816" w:rsidP="005F0816">
      <w:pPr>
        <w:rPr>
          <w:rFonts w:asciiTheme="minorHAnsi" w:hAnsiTheme="minorHAnsi"/>
          <w:sz w:val="20"/>
          <w:szCs w:val="20"/>
        </w:rPr>
      </w:pPr>
      <w:r w:rsidRPr="00295376">
        <w:rPr>
          <w:rFonts w:asciiTheme="minorHAnsi" w:hAnsiTheme="minorHAnsi"/>
          <w:sz w:val="20"/>
          <w:szCs w:val="20"/>
        </w:rPr>
        <w:t>Technique : on déporte l’adversaire sur un côté, puis tout en arrêtant le palmage, d’un mouvement rapide, on place le palet dans la partie intérieure de la crosse et on le ramène à la hauteur de nos épaules en se cambrant. On change ensuite de direction à 90° en allongeant le bras et en palmant vigoureusement.</w:t>
      </w:r>
    </w:p>
    <w:p w14:paraId="37DE5B95" w14:textId="77777777" w:rsidR="005F0816" w:rsidRPr="00295376" w:rsidRDefault="005F0816" w:rsidP="005F0816">
      <w:pPr>
        <w:pStyle w:val="Titre1"/>
        <w:rPr>
          <w:rFonts w:asciiTheme="minorHAnsi" w:eastAsia="Times New Roman" w:hAnsiTheme="minorHAnsi" w:cs="Times New Roman"/>
          <w:kern w:val="0"/>
          <w:sz w:val="20"/>
          <w:szCs w:val="20"/>
          <w:u w:val="single"/>
        </w:rPr>
      </w:pPr>
      <w:r w:rsidRPr="00295376">
        <w:rPr>
          <w:rFonts w:asciiTheme="minorHAnsi" w:eastAsia="Times New Roman" w:hAnsiTheme="minorHAnsi" w:cs="Times New Roman"/>
          <w:kern w:val="0"/>
          <w:sz w:val="20"/>
          <w:szCs w:val="20"/>
          <w:u w:val="single"/>
        </w:rPr>
        <w:t>La feinte « anglaise »</w:t>
      </w:r>
    </w:p>
    <w:p w14:paraId="686C3027" w14:textId="77777777" w:rsidR="005F0816" w:rsidRPr="00295376" w:rsidRDefault="005F0816" w:rsidP="005F0816">
      <w:pPr>
        <w:rPr>
          <w:rFonts w:asciiTheme="minorHAnsi" w:hAnsiTheme="minorHAnsi"/>
          <w:sz w:val="20"/>
          <w:szCs w:val="20"/>
        </w:rPr>
      </w:pPr>
      <w:r w:rsidRPr="00295376">
        <w:rPr>
          <w:rFonts w:asciiTheme="minorHAnsi" w:hAnsiTheme="minorHAnsi"/>
          <w:sz w:val="20"/>
          <w:szCs w:val="20"/>
        </w:rPr>
        <w:t>C’est un face à face avec l’adversaire. Changement de direction uniquement avec le poignet et le bras. La vitesse de réalisation et de palmage sont très importants. On déporte l’adversaire sur un côté, bras raccourci, avant de le passer de l’autre côté, en allongeant le bras.</w:t>
      </w:r>
    </w:p>
    <w:p w14:paraId="19803DE2" w14:textId="77777777" w:rsidR="005F0816" w:rsidRPr="00295376" w:rsidRDefault="005F0816" w:rsidP="005F0816">
      <w:pPr>
        <w:pStyle w:val="Titre1"/>
        <w:rPr>
          <w:rFonts w:asciiTheme="minorHAnsi" w:eastAsia="Times New Roman" w:hAnsiTheme="minorHAnsi" w:cs="Times New Roman"/>
          <w:kern w:val="0"/>
          <w:sz w:val="20"/>
          <w:szCs w:val="20"/>
          <w:u w:val="single"/>
        </w:rPr>
      </w:pPr>
      <w:r w:rsidRPr="00295376">
        <w:rPr>
          <w:rFonts w:asciiTheme="minorHAnsi" w:eastAsia="Times New Roman" w:hAnsiTheme="minorHAnsi" w:cs="Times New Roman"/>
          <w:kern w:val="0"/>
          <w:sz w:val="20"/>
          <w:szCs w:val="20"/>
          <w:u w:val="single"/>
        </w:rPr>
        <w:t>Les tirs</w:t>
      </w:r>
    </w:p>
    <w:p w14:paraId="67D2C849" w14:textId="77777777" w:rsidR="005F0816" w:rsidRPr="00295376" w:rsidRDefault="005F0816" w:rsidP="005F0816">
      <w:pPr>
        <w:rPr>
          <w:rFonts w:asciiTheme="minorHAnsi" w:hAnsiTheme="minorHAnsi"/>
          <w:sz w:val="20"/>
          <w:szCs w:val="20"/>
        </w:rPr>
      </w:pPr>
      <w:r w:rsidRPr="00295376">
        <w:rPr>
          <w:rFonts w:asciiTheme="minorHAnsi" w:hAnsiTheme="minorHAnsi"/>
          <w:sz w:val="20"/>
          <w:szCs w:val="20"/>
        </w:rPr>
        <w:t>Tir de face, à gauche et à droite. Tir avec le crochet de la crosse</w:t>
      </w:r>
    </w:p>
    <w:p w14:paraId="3E425ECF" w14:textId="77777777" w:rsidR="00056203" w:rsidRDefault="00056203" w:rsidP="00056203">
      <w:pPr>
        <w:jc w:val="center"/>
        <w:rPr>
          <w:rFonts w:asciiTheme="minorHAnsi" w:hAnsiTheme="minorHAnsi" w:cstheme="minorHAnsi"/>
          <w:b/>
          <w:sz w:val="20"/>
          <w:szCs w:val="20"/>
        </w:rPr>
      </w:pPr>
    </w:p>
    <w:sectPr w:rsidR="00056203" w:rsidSect="003D2F0C">
      <w:headerReference w:type="default" r:id="rId8"/>
      <w:footerReference w:type="default" r:id="rId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CAC7F" w14:textId="77777777" w:rsidR="003D2F0C" w:rsidRDefault="003D2F0C">
      <w:r>
        <w:separator/>
      </w:r>
    </w:p>
  </w:endnote>
  <w:endnote w:type="continuationSeparator" w:id="0">
    <w:p w14:paraId="086C9847" w14:textId="77777777" w:rsidR="003D2F0C" w:rsidRDefault="003D2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Condensed">
    <w:altName w:val="Arial"/>
    <w:charset w:val="00"/>
    <w:family w:val="swiss"/>
    <w:pitch w:val="default"/>
    <w:sig w:usb0="00000000" w:usb1="00000000"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F4C1" w14:textId="27C1D66B" w:rsidR="00DC1A5C" w:rsidRPr="00DC1A5C" w:rsidRDefault="00DC1A5C" w:rsidP="00DC1A5C">
    <w:pPr>
      <w:pStyle w:val="Pieddepage"/>
      <w:ind w:right="360"/>
      <w:rPr>
        <w:rFonts w:asciiTheme="minorHAnsi" w:hAnsiTheme="minorHAnsi"/>
        <w:b/>
        <w:sz w:val="16"/>
        <w:szCs w:val="16"/>
      </w:rPr>
    </w:pPr>
    <w:r w:rsidRPr="008E190F">
      <w:rPr>
        <w:rFonts w:asciiTheme="minorHAnsi" w:hAnsiTheme="minorHAnsi"/>
        <w:b/>
        <w:sz w:val="16"/>
        <w:szCs w:val="16"/>
      </w:rPr>
      <w:t xml:space="preserve">DTN / PPF – </w:t>
    </w:r>
    <w:r>
      <w:rPr>
        <w:rFonts w:asciiTheme="minorHAnsi" w:hAnsiTheme="minorHAnsi"/>
        <w:b/>
        <w:sz w:val="16"/>
        <w:szCs w:val="16"/>
      </w:rPr>
      <w:t xml:space="preserve">Règles de sélection en Équipe de France </w:t>
    </w:r>
    <w:r w:rsidR="00194D75">
      <w:rPr>
        <w:rFonts w:asciiTheme="minorHAnsi" w:hAnsiTheme="minorHAnsi"/>
        <w:b/>
        <w:sz w:val="16"/>
        <w:szCs w:val="16"/>
      </w:rPr>
      <w:t xml:space="preserve">HS </w:t>
    </w:r>
    <w:r w:rsidR="00B63C0B">
      <w:rPr>
        <w:rFonts w:asciiTheme="minorHAnsi" w:hAnsiTheme="minorHAnsi"/>
        <w:b/>
        <w:sz w:val="16"/>
        <w:szCs w:val="16"/>
      </w:rPr>
      <w:t>U19 et U24 2024</w:t>
    </w:r>
    <w:r>
      <w:rPr>
        <w:rFonts w:asciiTheme="minorHAnsi" w:hAnsiTheme="minorHAnsi"/>
        <w:b/>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BF64F" w14:textId="77777777" w:rsidR="003D2F0C" w:rsidRDefault="003D2F0C">
      <w:r>
        <w:separator/>
      </w:r>
    </w:p>
  </w:footnote>
  <w:footnote w:type="continuationSeparator" w:id="0">
    <w:p w14:paraId="5B0EEDCD" w14:textId="77777777" w:rsidR="003D2F0C" w:rsidRDefault="003D2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3E7A" w14:textId="77777777" w:rsidR="00DC1A5C" w:rsidRDefault="00DC1A5C" w:rsidP="00DC1A5C">
    <w:pPr>
      <w:pStyle w:val="En-tte"/>
      <w:tabs>
        <w:tab w:val="clear" w:pos="4536"/>
        <w:tab w:val="clear" w:pos="9072"/>
        <w:tab w:val="left" w:pos="6783"/>
      </w:tabs>
      <w:rPr>
        <w:noProof/>
      </w:rPr>
    </w:pPr>
    <w:r>
      <w:rPr>
        <w:noProof/>
      </w:rPr>
      <w:drawing>
        <wp:anchor distT="0" distB="0" distL="114300" distR="114300" simplePos="0" relativeHeight="251660288" behindDoc="0" locked="0" layoutInCell="1" allowOverlap="1" wp14:anchorId="60A6A8FB" wp14:editId="74AD9D24">
          <wp:simplePos x="0" y="0"/>
          <wp:positionH relativeFrom="column">
            <wp:posOffset>-28257</wp:posOffset>
          </wp:positionH>
          <wp:positionV relativeFrom="paragraph">
            <wp:posOffset>-449580</wp:posOffset>
          </wp:positionV>
          <wp:extent cx="966787" cy="965552"/>
          <wp:effectExtent l="0" t="0" r="5080" b="63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ESSM - Logo Baseline quadri.jpg"/>
                  <pic:cNvPicPr/>
                </pic:nvPicPr>
                <pic:blipFill>
                  <a:blip r:embed="rId1"/>
                  <a:stretch>
                    <a:fillRect/>
                  </a:stretch>
                </pic:blipFill>
                <pic:spPr>
                  <a:xfrm>
                    <a:off x="0" y="0"/>
                    <a:ext cx="968295" cy="96705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37266DD" wp14:editId="16E0FEA2">
          <wp:simplePos x="0" y="0"/>
          <wp:positionH relativeFrom="column">
            <wp:posOffset>1388427</wp:posOffset>
          </wp:positionH>
          <wp:positionV relativeFrom="paragraph">
            <wp:posOffset>-273050</wp:posOffset>
          </wp:positionV>
          <wp:extent cx="1500187" cy="668265"/>
          <wp:effectExtent l="0" t="0" r="508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0187" cy="668265"/>
                  </a:xfrm>
                  <a:prstGeom prst="rect">
                    <a:avLst/>
                  </a:prstGeom>
                  <a:noFill/>
                  <a:ln>
                    <a:noFill/>
                  </a:ln>
                </pic:spPr>
              </pic:pic>
            </a:graphicData>
          </a:graphic>
        </wp:anchor>
      </w:drawing>
    </w:r>
    <w:r>
      <w:rPr>
        <w:noProof/>
        <w:lang w:eastAsia="ja-JP"/>
      </w:rPr>
      <w:drawing>
        <wp:anchor distT="0" distB="0" distL="114300" distR="114300" simplePos="0" relativeHeight="251659264" behindDoc="0" locked="0" layoutInCell="1" allowOverlap="1" wp14:anchorId="5095583B" wp14:editId="0C669EF0">
          <wp:simplePos x="0" y="0"/>
          <wp:positionH relativeFrom="column">
            <wp:posOffset>5097145</wp:posOffset>
          </wp:positionH>
          <wp:positionV relativeFrom="paragraph">
            <wp:posOffset>-220028</wp:posOffset>
          </wp:positionV>
          <wp:extent cx="1067435" cy="5334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067435" cy="533400"/>
                  </a:xfrm>
                  <a:prstGeom prst="rect">
                    <a:avLst/>
                  </a:prstGeom>
                </pic:spPr>
              </pic:pic>
            </a:graphicData>
          </a:graphic>
          <wp14:sizeRelH relativeFrom="page">
            <wp14:pctWidth>0</wp14:pctWidth>
          </wp14:sizeRelH>
          <wp14:sizeRelV relativeFrom="page">
            <wp14:pctHeight>0</wp14:pctHeight>
          </wp14:sizeRelV>
        </wp:anchor>
      </w:drawing>
    </w:r>
    <w:r w:rsidRPr="0007750B">
      <w:rPr>
        <w:noProof/>
      </w:rPr>
      <w:drawing>
        <wp:anchor distT="0" distB="0" distL="114300" distR="114300" simplePos="0" relativeHeight="251661312" behindDoc="1" locked="0" layoutInCell="1" allowOverlap="1" wp14:anchorId="57EC05F3" wp14:editId="14AD0DED">
          <wp:simplePos x="0" y="0"/>
          <wp:positionH relativeFrom="margin">
            <wp:posOffset>3275965</wp:posOffset>
          </wp:positionH>
          <wp:positionV relativeFrom="paragraph">
            <wp:posOffset>-235268</wp:posOffset>
          </wp:positionV>
          <wp:extent cx="1189355" cy="56197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935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b/>
    </w:r>
  </w:p>
  <w:p w14:paraId="1203049D" w14:textId="77777777" w:rsidR="00DC1A5C" w:rsidRDefault="00DC1A5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720"/>
        </w:tabs>
        <w:ind w:left="720" w:hanging="360"/>
      </w:pPr>
      <w:rPr>
        <w:rFonts w:ascii="Lucida Sans" w:hAnsi="Lucida Sans" w:cs="Palatino Linotype"/>
      </w:r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Lucida Sans" w:hAnsi="Lucida Sans" w:cs="Palatino Linotype"/>
      </w:rPr>
    </w:lvl>
  </w:abstractNum>
  <w:abstractNum w:abstractNumId="2" w15:restartNumberingAfterBreak="0">
    <w:nsid w:val="00000003"/>
    <w:multiLevelType w:val="singleLevel"/>
    <w:tmpl w:val="00000003"/>
    <w:name w:val="WW8Num3"/>
    <w:lvl w:ilvl="0">
      <w:start w:val="2"/>
      <w:numFmt w:val="bullet"/>
      <w:lvlText w:val="-"/>
      <w:lvlJc w:val="left"/>
      <w:pPr>
        <w:tabs>
          <w:tab w:val="num" w:pos="720"/>
        </w:tabs>
        <w:ind w:left="720" w:hanging="360"/>
      </w:pPr>
      <w:rPr>
        <w:rFonts w:ascii="Comic Sans MS" w:hAnsi="Comic Sans MS" w:cs="Times New Roman"/>
        <w:color w:val="auto"/>
      </w:rPr>
    </w:lvl>
  </w:abstractNum>
  <w:abstractNum w:abstractNumId="3" w15:restartNumberingAfterBreak="0">
    <w:nsid w:val="00000005"/>
    <w:multiLevelType w:val="singleLevel"/>
    <w:tmpl w:val="00000005"/>
    <w:name w:val="WW8Num5"/>
    <w:lvl w:ilvl="0">
      <w:numFmt w:val="bullet"/>
      <w:lvlText w:val="-"/>
      <w:lvlJc w:val="left"/>
      <w:pPr>
        <w:tabs>
          <w:tab w:val="num" w:pos="720"/>
        </w:tabs>
        <w:ind w:left="720" w:hanging="360"/>
      </w:pPr>
      <w:rPr>
        <w:rFonts w:ascii="Comic Sans MS" w:hAnsi="Comic Sans MS" w:cs="Times New Roman"/>
      </w:rPr>
    </w:lvl>
  </w:abstractNum>
  <w:abstractNum w:abstractNumId="4" w15:restartNumberingAfterBreak="0">
    <w:nsid w:val="00D069CD"/>
    <w:multiLevelType w:val="hybridMultilevel"/>
    <w:tmpl w:val="735AC00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0EE5EE5"/>
    <w:multiLevelType w:val="hybridMultilevel"/>
    <w:tmpl w:val="5F76BFB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1DC0197"/>
    <w:multiLevelType w:val="hybridMultilevel"/>
    <w:tmpl w:val="D6365460"/>
    <w:lvl w:ilvl="0" w:tplc="80280A62">
      <w:start w:val="4"/>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31027C2"/>
    <w:multiLevelType w:val="hybridMultilevel"/>
    <w:tmpl w:val="E1EE025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3BF57A4"/>
    <w:multiLevelType w:val="hybridMultilevel"/>
    <w:tmpl w:val="3084BA54"/>
    <w:lvl w:ilvl="0" w:tplc="FFFFFFFF">
      <w:start w:val="1"/>
      <w:numFmt w:val="bullet"/>
      <w:lvlText w:val=""/>
      <w:lvlJc w:val="left"/>
      <w:pPr>
        <w:ind w:left="360" w:hanging="360"/>
      </w:pPr>
      <w:rPr>
        <w:rFonts w:ascii="Wingdings" w:hAnsi="Wingdings" w:hint="default"/>
      </w:rPr>
    </w:lvl>
    <w:lvl w:ilvl="1" w:tplc="040C0005">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A0208162">
      <w:numFmt w:val="bullet"/>
      <w:lvlText w:val="-"/>
      <w:lvlJc w:val="left"/>
      <w:pPr>
        <w:ind w:left="2520" w:hanging="360"/>
      </w:pPr>
      <w:rPr>
        <w:rFonts w:ascii="Calibri" w:eastAsia="Times New Roman" w:hAnsi="Calibri" w:cs="Calibri"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0FE1A57"/>
    <w:multiLevelType w:val="hybridMultilevel"/>
    <w:tmpl w:val="5EE4B48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35D140A"/>
    <w:multiLevelType w:val="hybridMultilevel"/>
    <w:tmpl w:val="0134A2CA"/>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59C31DC"/>
    <w:multiLevelType w:val="hybridMultilevel"/>
    <w:tmpl w:val="2426221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AA5E21"/>
    <w:multiLevelType w:val="hybridMultilevel"/>
    <w:tmpl w:val="C3C627A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96D194F"/>
    <w:multiLevelType w:val="hybridMultilevel"/>
    <w:tmpl w:val="344EEB74"/>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AC81DE3"/>
    <w:multiLevelType w:val="hybridMultilevel"/>
    <w:tmpl w:val="80941DF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C6470FD"/>
    <w:multiLevelType w:val="hybridMultilevel"/>
    <w:tmpl w:val="D7FA0E2E"/>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E27085E"/>
    <w:multiLevelType w:val="hybridMultilevel"/>
    <w:tmpl w:val="0902FAA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227068DF"/>
    <w:multiLevelType w:val="hybridMultilevel"/>
    <w:tmpl w:val="876E054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247E2FA4"/>
    <w:multiLevelType w:val="hybridMultilevel"/>
    <w:tmpl w:val="E988843E"/>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25241C34"/>
    <w:multiLevelType w:val="hybridMultilevel"/>
    <w:tmpl w:val="77FEBE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EAC3CC0"/>
    <w:multiLevelType w:val="hybridMultilevel"/>
    <w:tmpl w:val="8C98455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ECB5A89"/>
    <w:multiLevelType w:val="hybridMultilevel"/>
    <w:tmpl w:val="1520BB0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783D53"/>
    <w:multiLevelType w:val="hybridMultilevel"/>
    <w:tmpl w:val="C7D2482E"/>
    <w:lvl w:ilvl="0" w:tplc="12AEF106">
      <w:numFmt w:val="bullet"/>
      <w:lvlText w:val="-"/>
      <w:lvlJc w:val="left"/>
      <w:pPr>
        <w:ind w:left="360" w:hanging="360"/>
      </w:pPr>
      <w:rPr>
        <w:rFonts w:ascii="Helvetica" w:eastAsiaTheme="minorEastAsia" w:hAnsi="Helvetica" w:cs="Helvetica"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84A2013"/>
    <w:multiLevelType w:val="hybridMultilevel"/>
    <w:tmpl w:val="57A4A5B2"/>
    <w:lvl w:ilvl="0" w:tplc="FCAAB896">
      <w:start w:val="6000"/>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8E601A8"/>
    <w:multiLevelType w:val="hybridMultilevel"/>
    <w:tmpl w:val="72A6B84E"/>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390B22DB"/>
    <w:multiLevelType w:val="hybridMultilevel"/>
    <w:tmpl w:val="B72A37F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BA44F66"/>
    <w:multiLevelType w:val="hybridMultilevel"/>
    <w:tmpl w:val="5F54B74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3D5D46E7"/>
    <w:multiLevelType w:val="hybridMultilevel"/>
    <w:tmpl w:val="9B8CF2FA"/>
    <w:lvl w:ilvl="0" w:tplc="FCAAB896">
      <w:start w:val="5"/>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16877CC"/>
    <w:multiLevelType w:val="hybridMultilevel"/>
    <w:tmpl w:val="2512906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25D264C"/>
    <w:multiLevelType w:val="hybridMultilevel"/>
    <w:tmpl w:val="C11CC5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270B46"/>
    <w:multiLevelType w:val="hybridMultilevel"/>
    <w:tmpl w:val="7A7681AC"/>
    <w:lvl w:ilvl="0" w:tplc="12AEF106">
      <w:numFmt w:val="bullet"/>
      <w:lvlText w:val="-"/>
      <w:lvlJc w:val="left"/>
      <w:pPr>
        <w:ind w:left="360" w:hanging="360"/>
      </w:pPr>
      <w:rPr>
        <w:rFonts w:ascii="Helvetica" w:eastAsiaTheme="minorEastAsia" w:hAnsi="Helvetica" w:cs="Helvetica"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6F325F0"/>
    <w:multiLevelType w:val="hybridMultilevel"/>
    <w:tmpl w:val="69A6A5C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95B69CD"/>
    <w:multiLevelType w:val="hybridMultilevel"/>
    <w:tmpl w:val="6DC48134"/>
    <w:lvl w:ilvl="0" w:tplc="E528BAD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C1E699E"/>
    <w:multiLevelType w:val="hybridMultilevel"/>
    <w:tmpl w:val="5A4452E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4CCA263B"/>
    <w:multiLevelType w:val="hybridMultilevel"/>
    <w:tmpl w:val="DACEC8B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4EBC389B"/>
    <w:multiLevelType w:val="hybridMultilevel"/>
    <w:tmpl w:val="815E88FE"/>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4F9C4DD4"/>
    <w:multiLevelType w:val="multilevel"/>
    <w:tmpl w:val="0CA8E1D2"/>
    <w:lvl w:ilvl="0">
      <w:start w:val="1"/>
      <w:numFmt w:val="decimal"/>
      <w:pStyle w:val="Titre1"/>
      <w:lvlText w:val="%1."/>
      <w:lvlJc w:val="left"/>
      <w:pPr>
        <w:tabs>
          <w:tab w:val="num" w:pos="360"/>
        </w:tabs>
      </w:pPr>
    </w:lvl>
    <w:lvl w:ilvl="1">
      <w:start w:val="1"/>
      <w:numFmt w:val="upperLetter"/>
      <w:pStyle w:val="Titre2"/>
      <w:lvlText w:val="%2."/>
      <w:lvlJc w:val="left"/>
      <w:pPr>
        <w:tabs>
          <w:tab w:val="num" w:pos="1080"/>
        </w:tabs>
        <w:ind w:left="720"/>
      </w:pPr>
      <w:rPr>
        <w:rFonts w:cs="Times New Roman"/>
      </w:rPr>
    </w:lvl>
    <w:lvl w:ilvl="2">
      <w:start w:val="1"/>
      <w:numFmt w:val="decimal"/>
      <w:pStyle w:val="Titre3"/>
      <w:lvlText w:val="%3."/>
      <w:lvlJc w:val="left"/>
      <w:pPr>
        <w:tabs>
          <w:tab w:val="num" w:pos="1800"/>
        </w:tabs>
        <w:ind w:left="1440"/>
      </w:pPr>
      <w:rPr>
        <w:rFonts w:cs="Times New Roman"/>
      </w:rPr>
    </w:lvl>
    <w:lvl w:ilvl="3">
      <w:start w:val="1"/>
      <w:numFmt w:val="lowerLetter"/>
      <w:pStyle w:val="Titre4"/>
      <w:lvlText w:val="%4)"/>
      <w:lvlJc w:val="left"/>
      <w:pPr>
        <w:tabs>
          <w:tab w:val="num" w:pos="2520"/>
        </w:tabs>
        <w:ind w:left="2160"/>
      </w:pPr>
      <w:rPr>
        <w:rFonts w:cs="Times New Roman"/>
      </w:rPr>
    </w:lvl>
    <w:lvl w:ilvl="4">
      <w:start w:val="1"/>
      <w:numFmt w:val="decimal"/>
      <w:pStyle w:val="Titre5"/>
      <w:lvlText w:val="(%5)"/>
      <w:lvlJc w:val="left"/>
      <w:pPr>
        <w:tabs>
          <w:tab w:val="num" w:pos="3240"/>
        </w:tabs>
        <w:ind w:left="2880"/>
      </w:pPr>
      <w:rPr>
        <w:rFonts w:cs="Times New Roman"/>
      </w:rPr>
    </w:lvl>
    <w:lvl w:ilvl="5">
      <w:start w:val="1"/>
      <w:numFmt w:val="lowerLetter"/>
      <w:pStyle w:val="Titre6"/>
      <w:lvlText w:val="(%6)"/>
      <w:lvlJc w:val="left"/>
      <w:pPr>
        <w:tabs>
          <w:tab w:val="num" w:pos="3960"/>
        </w:tabs>
        <w:ind w:left="3600"/>
      </w:pPr>
      <w:rPr>
        <w:rFonts w:cs="Times New Roman"/>
      </w:rPr>
    </w:lvl>
    <w:lvl w:ilvl="6">
      <w:start w:val="1"/>
      <w:numFmt w:val="lowerRoman"/>
      <w:pStyle w:val="Titre7"/>
      <w:lvlText w:val="(%7)"/>
      <w:lvlJc w:val="left"/>
      <w:pPr>
        <w:tabs>
          <w:tab w:val="num" w:pos="4680"/>
        </w:tabs>
        <w:ind w:left="4320"/>
      </w:pPr>
      <w:rPr>
        <w:rFonts w:cs="Times New Roman"/>
      </w:rPr>
    </w:lvl>
    <w:lvl w:ilvl="7">
      <w:start w:val="1"/>
      <w:numFmt w:val="lowerLetter"/>
      <w:pStyle w:val="Titre8"/>
      <w:lvlText w:val="(%8)"/>
      <w:lvlJc w:val="left"/>
      <w:pPr>
        <w:tabs>
          <w:tab w:val="num" w:pos="5400"/>
        </w:tabs>
        <w:ind w:left="5040"/>
      </w:pPr>
      <w:rPr>
        <w:rFonts w:cs="Times New Roman"/>
      </w:rPr>
    </w:lvl>
    <w:lvl w:ilvl="8">
      <w:start w:val="1"/>
      <w:numFmt w:val="lowerRoman"/>
      <w:pStyle w:val="Titre9"/>
      <w:lvlText w:val="(%9)"/>
      <w:lvlJc w:val="left"/>
      <w:pPr>
        <w:tabs>
          <w:tab w:val="num" w:pos="6120"/>
        </w:tabs>
        <w:ind w:left="5760"/>
      </w:pPr>
      <w:rPr>
        <w:rFonts w:cs="Times New Roman"/>
      </w:rPr>
    </w:lvl>
  </w:abstractNum>
  <w:abstractNum w:abstractNumId="37" w15:restartNumberingAfterBreak="0">
    <w:nsid w:val="51044DA8"/>
    <w:multiLevelType w:val="hybridMultilevel"/>
    <w:tmpl w:val="C4D48A4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521245D1"/>
    <w:multiLevelType w:val="hybridMultilevel"/>
    <w:tmpl w:val="5E1CCF9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52BF3C54"/>
    <w:multiLevelType w:val="hybridMultilevel"/>
    <w:tmpl w:val="E362DF1A"/>
    <w:lvl w:ilvl="0" w:tplc="7772F21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30A7266"/>
    <w:multiLevelType w:val="hybridMultilevel"/>
    <w:tmpl w:val="E46ECD00"/>
    <w:lvl w:ilvl="0" w:tplc="98661960">
      <w:start w:val="4"/>
      <w:numFmt w:val="bullet"/>
      <w:lvlText w:val="-"/>
      <w:lvlJc w:val="left"/>
      <w:pPr>
        <w:ind w:left="720" w:hanging="360"/>
      </w:pPr>
      <w:rPr>
        <w:rFonts w:ascii="Calibri" w:eastAsia="Times New Roman" w:hAnsi="Calibri" w:cs="Calibri"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3EE0887"/>
    <w:multiLevelType w:val="hybridMultilevel"/>
    <w:tmpl w:val="BD7CBB88"/>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E0D7286"/>
    <w:multiLevelType w:val="hybridMultilevel"/>
    <w:tmpl w:val="4EB2609E"/>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43" w15:restartNumberingAfterBreak="0">
    <w:nsid w:val="62CC7485"/>
    <w:multiLevelType w:val="hybridMultilevel"/>
    <w:tmpl w:val="BF5813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639A508F"/>
    <w:multiLevelType w:val="hybridMultilevel"/>
    <w:tmpl w:val="0F22E33C"/>
    <w:lvl w:ilvl="0" w:tplc="040C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65523D93"/>
    <w:multiLevelType w:val="hybridMultilevel"/>
    <w:tmpl w:val="DD7A2D24"/>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68D62362"/>
    <w:multiLevelType w:val="hybridMultilevel"/>
    <w:tmpl w:val="50005E6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6A1E3D1F"/>
    <w:multiLevelType w:val="hybridMultilevel"/>
    <w:tmpl w:val="FA52C9DC"/>
    <w:lvl w:ilvl="0" w:tplc="FCAAB896">
      <w:start w:val="6000"/>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6A53319B"/>
    <w:multiLevelType w:val="hybridMultilevel"/>
    <w:tmpl w:val="6DACED2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6C4312F6"/>
    <w:multiLevelType w:val="hybridMultilevel"/>
    <w:tmpl w:val="297CF5CE"/>
    <w:lvl w:ilvl="0" w:tplc="040C0001">
      <w:start w:val="1"/>
      <w:numFmt w:val="bullet"/>
      <w:lvlText w:val=""/>
      <w:lvlJc w:val="left"/>
      <w:pPr>
        <w:ind w:left="804" w:hanging="360"/>
      </w:pPr>
      <w:rPr>
        <w:rFonts w:ascii="Symbol" w:hAnsi="Symbol"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50" w15:restartNumberingAfterBreak="0">
    <w:nsid w:val="6D552781"/>
    <w:multiLevelType w:val="hybridMultilevel"/>
    <w:tmpl w:val="5AB40A0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6382487"/>
    <w:multiLevelType w:val="hybridMultilevel"/>
    <w:tmpl w:val="4BB6FC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7FEF49E8"/>
    <w:multiLevelType w:val="hybridMultilevel"/>
    <w:tmpl w:val="FE76BD9E"/>
    <w:lvl w:ilvl="0" w:tplc="E528BAD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98579846">
    <w:abstractNumId w:val="36"/>
  </w:num>
  <w:num w:numId="2" w16cid:durableId="1521361162">
    <w:abstractNumId w:val="51"/>
  </w:num>
  <w:num w:numId="3" w16cid:durableId="1990330576">
    <w:abstractNumId w:val="21"/>
  </w:num>
  <w:num w:numId="4" w16cid:durableId="2036806142">
    <w:abstractNumId w:val="11"/>
  </w:num>
  <w:num w:numId="5" w16cid:durableId="669911950">
    <w:abstractNumId w:val="19"/>
  </w:num>
  <w:num w:numId="6" w16cid:durableId="614482257">
    <w:abstractNumId w:val="50"/>
  </w:num>
  <w:num w:numId="7" w16cid:durableId="804398312">
    <w:abstractNumId w:val="48"/>
  </w:num>
  <w:num w:numId="8" w16cid:durableId="223949239">
    <w:abstractNumId w:val="0"/>
  </w:num>
  <w:num w:numId="9" w16cid:durableId="1123765920">
    <w:abstractNumId w:val="43"/>
  </w:num>
  <w:num w:numId="10" w16cid:durableId="321395347">
    <w:abstractNumId w:val="22"/>
  </w:num>
  <w:num w:numId="11" w16cid:durableId="1460564669">
    <w:abstractNumId w:val="30"/>
  </w:num>
  <w:num w:numId="12" w16cid:durableId="1724518955">
    <w:abstractNumId w:val="13"/>
  </w:num>
  <w:num w:numId="13" w16cid:durableId="302125303">
    <w:abstractNumId w:val="25"/>
  </w:num>
  <w:num w:numId="14" w16cid:durableId="1620141386">
    <w:abstractNumId w:val="20"/>
  </w:num>
  <w:num w:numId="15" w16cid:durableId="1465074548">
    <w:abstractNumId w:val="18"/>
  </w:num>
  <w:num w:numId="16" w16cid:durableId="1020469070">
    <w:abstractNumId w:val="38"/>
  </w:num>
  <w:num w:numId="17" w16cid:durableId="648362890">
    <w:abstractNumId w:val="28"/>
  </w:num>
  <w:num w:numId="18" w16cid:durableId="1966159925">
    <w:abstractNumId w:val="33"/>
  </w:num>
  <w:num w:numId="19" w16cid:durableId="290214731">
    <w:abstractNumId w:val="34"/>
  </w:num>
  <w:num w:numId="20" w16cid:durableId="965768967">
    <w:abstractNumId w:val="24"/>
  </w:num>
  <w:num w:numId="21" w16cid:durableId="470824581">
    <w:abstractNumId w:val="12"/>
  </w:num>
  <w:num w:numId="22" w16cid:durableId="61952996">
    <w:abstractNumId w:val="15"/>
  </w:num>
  <w:num w:numId="23" w16cid:durableId="312373255">
    <w:abstractNumId w:val="14"/>
  </w:num>
  <w:num w:numId="24" w16cid:durableId="492644573">
    <w:abstractNumId w:val="41"/>
  </w:num>
  <w:num w:numId="25" w16cid:durableId="895359721">
    <w:abstractNumId w:val="45"/>
  </w:num>
  <w:num w:numId="26" w16cid:durableId="645741820">
    <w:abstractNumId w:val="10"/>
  </w:num>
  <w:num w:numId="27" w16cid:durableId="254100136">
    <w:abstractNumId w:val="37"/>
  </w:num>
  <w:num w:numId="28" w16cid:durableId="1120030369">
    <w:abstractNumId w:val="35"/>
  </w:num>
  <w:num w:numId="29" w16cid:durableId="1777284737">
    <w:abstractNumId w:val="4"/>
  </w:num>
  <w:num w:numId="30" w16cid:durableId="185603279">
    <w:abstractNumId w:val="5"/>
  </w:num>
  <w:num w:numId="31" w16cid:durableId="657269220">
    <w:abstractNumId w:val="26"/>
  </w:num>
  <w:num w:numId="32" w16cid:durableId="1568954471">
    <w:abstractNumId w:val="49"/>
  </w:num>
  <w:num w:numId="33" w16cid:durableId="618609813">
    <w:abstractNumId w:val="16"/>
  </w:num>
  <w:num w:numId="34" w16cid:durableId="1948150938">
    <w:abstractNumId w:val="27"/>
  </w:num>
  <w:num w:numId="35" w16cid:durableId="1905679737">
    <w:abstractNumId w:val="47"/>
  </w:num>
  <w:num w:numId="36" w16cid:durableId="122431271">
    <w:abstractNumId w:val="23"/>
  </w:num>
  <w:num w:numId="37" w16cid:durableId="949900938">
    <w:abstractNumId w:val="9"/>
  </w:num>
  <w:num w:numId="38" w16cid:durableId="501895124">
    <w:abstractNumId w:val="7"/>
  </w:num>
  <w:num w:numId="39" w16cid:durableId="809860685">
    <w:abstractNumId w:val="32"/>
  </w:num>
  <w:num w:numId="40" w16cid:durableId="1632982112">
    <w:abstractNumId w:val="52"/>
  </w:num>
  <w:num w:numId="41" w16cid:durableId="1553492806">
    <w:abstractNumId w:val="39"/>
  </w:num>
  <w:num w:numId="42" w16cid:durableId="574314470">
    <w:abstractNumId w:val="46"/>
  </w:num>
  <w:num w:numId="43" w16cid:durableId="875853655">
    <w:abstractNumId w:val="31"/>
  </w:num>
  <w:num w:numId="44" w16cid:durableId="1678120188">
    <w:abstractNumId w:val="9"/>
  </w:num>
  <w:num w:numId="45" w16cid:durableId="1871644873">
    <w:abstractNumId w:val="17"/>
  </w:num>
  <w:num w:numId="46" w16cid:durableId="653804126">
    <w:abstractNumId w:val="42"/>
  </w:num>
  <w:num w:numId="47" w16cid:durableId="1104498689">
    <w:abstractNumId w:val="8"/>
  </w:num>
  <w:num w:numId="48" w16cid:durableId="765997865">
    <w:abstractNumId w:val="29"/>
  </w:num>
  <w:num w:numId="49" w16cid:durableId="2137487770">
    <w:abstractNumId w:val="40"/>
  </w:num>
  <w:num w:numId="50" w16cid:durableId="1191334078">
    <w:abstractNumId w:val="6"/>
  </w:num>
  <w:num w:numId="51" w16cid:durableId="1380936277">
    <w:abstractNumId w:val="4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A99"/>
    <w:rsid w:val="00003CC9"/>
    <w:rsid w:val="0000430E"/>
    <w:rsid w:val="000054FE"/>
    <w:rsid w:val="000059B9"/>
    <w:rsid w:val="000064D6"/>
    <w:rsid w:val="000067A9"/>
    <w:rsid w:val="00007576"/>
    <w:rsid w:val="0001065B"/>
    <w:rsid w:val="0001307C"/>
    <w:rsid w:val="00014009"/>
    <w:rsid w:val="00024C1E"/>
    <w:rsid w:val="00025E47"/>
    <w:rsid w:val="0002708F"/>
    <w:rsid w:val="0003042D"/>
    <w:rsid w:val="00032206"/>
    <w:rsid w:val="00032355"/>
    <w:rsid w:val="000329C9"/>
    <w:rsid w:val="00032D92"/>
    <w:rsid w:val="00034EE4"/>
    <w:rsid w:val="00034FB0"/>
    <w:rsid w:val="00037F81"/>
    <w:rsid w:val="0004420F"/>
    <w:rsid w:val="00044F61"/>
    <w:rsid w:val="00046920"/>
    <w:rsid w:val="00046D94"/>
    <w:rsid w:val="00050306"/>
    <w:rsid w:val="00050EBF"/>
    <w:rsid w:val="000531CF"/>
    <w:rsid w:val="0005473D"/>
    <w:rsid w:val="00055869"/>
    <w:rsid w:val="00055DE3"/>
    <w:rsid w:val="00056203"/>
    <w:rsid w:val="00056C5C"/>
    <w:rsid w:val="000573C8"/>
    <w:rsid w:val="000626B5"/>
    <w:rsid w:val="00062BB9"/>
    <w:rsid w:val="000649F6"/>
    <w:rsid w:val="00066BB5"/>
    <w:rsid w:val="00067206"/>
    <w:rsid w:val="00071856"/>
    <w:rsid w:val="00072076"/>
    <w:rsid w:val="00072ED6"/>
    <w:rsid w:val="00073564"/>
    <w:rsid w:val="000770CE"/>
    <w:rsid w:val="000803D9"/>
    <w:rsid w:val="00080B98"/>
    <w:rsid w:val="000825FC"/>
    <w:rsid w:val="000841CF"/>
    <w:rsid w:val="00084FCC"/>
    <w:rsid w:val="00087DEF"/>
    <w:rsid w:val="00090920"/>
    <w:rsid w:val="00090C28"/>
    <w:rsid w:val="00091B4F"/>
    <w:rsid w:val="00091C42"/>
    <w:rsid w:val="0009273D"/>
    <w:rsid w:val="00092E3E"/>
    <w:rsid w:val="0009475A"/>
    <w:rsid w:val="00095E08"/>
    <w:rsid w:val="00097574"/>
    <w:rsid w:val="000A0360"/>
    <w:rsid w:val="000A3C90"/>
    <w:rsid w:val="000A6C1B"/>
    <w:rsid w:val="000B139B"/>
    <w:rsid w:val="000B2E6C"/>
    <w:rsid w:val="000B3308"/>
    <w:rsid w:val="000B42A8"/>
    <w:rsid w:val="000B51D4"/>
    <w:rsid w:val="000B785C"/>
    <w:rsid w:val="000B7ABD"/>
    <w:rsid w:val="000B7D43"/>
    <w:rsid w:val="000C1055"/>
    <w:rsid w:val="000C1122"/>
    <w:rsid w:val="000C307B"/>
    <w:rsid w:val="000C34FE"/>
    <w:rsid w:val="000C3AA4"/>
    <w:rsid w:val="000C3DA6"/>
    <w:rsid w:val="000C48A6"/>
    <w:rsid w:val="000C6900"/>
    <w:rsid w:val="000C7FFA"/>
    <w:rsid w:val="000D026D"/>
    <w:rsid w:val="000D07D9"/>
    <w:rsid w:val="000D091A"/>
    <w:rsid w:val="000D0DDC"/>
    <w:rsid w:val="000D0F4E"/>
    <w:rsid w:val="000D100A"/>
    <w:rsid w:val="000D249E"/>
    <w:rsid w:val="000D3B98"/>
    <w:rsid w:val="000D40A1"/>
    <w:rsid w:val="000D48EE"/>
    <w:rsid w:val="000D4FA5"/>
    <w:rsid w:val="000D69B7"/>
    <w:rsid w:val="000E0544"/>
    <w:rsid w:val="000E0637"/>
    <w:rsid w:val="000E1812"/>
    <w:rsid w:val="000E23BE"/>
    <w:rsid w:val="000E4397"/>
    <w:rsid w:val="000E5628"/>
    <w:rsid w:val="000F0807"/>
    <w:rsid w:val="000F1347"/>
    <w:rsid w:val="000F1A6E"/>
    <w:rsid w:val="000F1ADB"/>
    <w:rsid w:val="000F22E4"/>
    <w:rsid w:val="000F2948"/>
    <w:rsid w:val="000F3287"/>
    <w:rsid w:val="000F7D09"/>
    <w:rsid w:val="00103D8C"/>
    <w:rsid w:val="00105456"/>
    <w:rsid w:val="00106258"/>
    <w:rsid w:val="00106D50"/>
    <w:rsid w:val="00111206"/>
    <w:rsid w:val="00113D2F"/>
    <w:rsid w:val="00113EAC"/>
    <w:rsid w:val="00114329"/>
    <w:rsid w:val="00120282"/>
    <w:rsid w:val="0012370B"/>
    <w:rsid w:val="00126D8D"/>
    <w:rsid w:val="00131F4A"/>
    <w:rsid w:val="00135641"/>
    <w:rsid w:val="00135EA5"/>
    <w:rsid w:val="00143090"/>
    <w:rsid w:val="00144D03"/>
    <w:rsid w:val="0014715D"/>
    <w:rsid w:val="001477E3"/>
    <w:rsid w:val="00147B80"/>
    <w:rsid w:val="00147FFA"/>
    <w:rsid w:val="00150939"/>
    <w:rsid w:val="0015158E"/>
    <w:rsid w:val="00152E8D"/>
    <w:rsid w:val="0015398F"/>
    <w:rsid w:val="00154667"/>
    <w:rsid w:val="00155FE5"/>
    <w:rsid w:val="00156949"/>
    <w:rsid w:val="00156ADE"/>
    <w:rsid w:val="001612BA"/>
    <w:rsid w:val="001633AE"/>
    <w:rsid w:val="00163718"/>
    <w:rsid w:val="00163D32"/>
    <w:rsid w:val="00165D21"/>
    <w:rsid w:val="001669CA"/>
    <w:rsid w:val="001677D5"/>
    <w:rsid w:val="00167D30"/>
    <w:rsid w:val="00170ABF"/>
    <w:rsid w:val="001718B5"/>
    <w:rsid w:val="00171BFE"/>
    <w:rsid w:val="0017321D"/>
    <w:rsid w:val="0017378E"/>
    <w:rsid w:val="00173A9B"/>
    <w:rsid w:val="001775FA"/>
    <w:rsid w:val="00177EFA"/>
    <w:rsid w:val="00177FD6"/>
    <w:rsid w:val="00180A59"/>
    <w:rsid w:val="001810AA"/>
    <w:rsid w:val="00181E67"/>
    <w:rsid w:val="00181EE0"/>
    <w:rsid w:val="001826A6"/>
    <w:rsid w:val="00182A73"/>
    <w:rsid w:val="0018374E"/>
    <w:rsid w:val="00183D38"/>
    <w:rsid w:val="00183D5A"/>
    <w:rsid w:val="00184443"/>
    <w:rsid w:val="00185E5E"/>
    <w:rsid w:val="00185F67"/>
    <w:rsid w:val="00186A81"/>
    <w:rsid w:val="001948E0"/>
    <w:rsid w:val="00194C90"/>
    <w:rsid w:val="00194D75"/>
    <w:rsid w:val="0019554D"/>
    <w:rsid w:val="00197397"/>
    <w:rsid w:val="00197A25"/>
    <w:rsid w:val="001A07AC"/>
    <w:rsid w:val="001A2541"/>
    <w:rsid w:val="001A5B28"/>
    <w:rsid w:val="001A7A1E"/>
    <w:rsid w:val="001B14F4"/>
    <w:rsid w:val="001B313D"/>
    <w:rsid w:val="001B40A8"/>
    <w:rsid w:val="001B46DE"/>
    <w:rsid w:val="001B578B"/>
    <w:rsid w:val="001B786B"/>
    <w:rsid w:val="001C0854"/>
    <w:rsid w:val="001C2BCD"/>
    <w:rsid w:val="001C4963"/>
    <w:rsid w:val="001C5671"/>
    <w:rsid w:val="001D15E0"/>
    <w:rsid w:val="001D2BB8"/>
    <w:rsid w:val="001D2ED7"/>
    <w:rsid w:val="001D3FC0"/>
    <w:rsid w:val="001D5927"/>
    <w:rsid w:val="001D5B81"/>
    <w:rsid w:val="001D6B2D"/>
    <w:rsid w:val="001E06DA"/>
    <w:rsid w:val="001E125A"/>
    <w:rsid w:val="001E1401"/>
    <w:rsid w:val="001E26F2"/>
    <w:rsid w:val="001E286C"/>
    <w:rsid w:val="001E31E4"/>
    <w:rsid w:val="001E3626"/>
    <w:rsid w:val="001E3791"/>
    <w:rsid w:val="001E55B3"/>
    <w:rsid w:val="001E742E"/>
    <w:rsid w:val="001E7B15"/>
    <w:rsid w:val="001E7E4E"/>
    <w:rsid w:val="001F33DA"/>
    <w:rsid w:val="001F3B43"/>
    <w:rsid w:val="001F4985"/>
    <w:rsid w:val="001F5D88"/>
    <w:rsid w:val="00200472"/>
    <w:rsid w:val="002009AC"/>
    <w:rsid w:val="0020211C"/>
    <w:rsid w:val="00202CD1"/>
    <w:rsid w:val="00204130"/>
    <w:rsid w:val="00205018"/>
    <w:rsid w:val="0020580D"/>
    <w:rsid w:val="00205A7E"/>
    <w:rsid w:val="002069DF"/>
    <w:rsid w:val="00210233"/>
    <w:rsid w:val="002115FE"/>
    <w:rsid w:val="00211A65"/>
    <w:rsid w:val="002172E2"/>
    <w:rsid w:val="0021789C"/>
    <w:rsid w:val="00217A5F"/>
    <w:rsid w:val="00217ACD"/>
    <w:rsid w:val="00220F1A"/>
    <w:rsid w:val="00222F16"/>
    <w:rsid w:val="00223286"/>
    <w:rsid w:val="002232B1"/>
    <w:rsid w:val="00224AFE"/>
    <w:rsid w:val="00224B42"/>
    <w:rsid w:val="00226AC0"/>
    <w:rsid w:val="0022750D"/>
    <w:rsid w:val="002275FC"/>
    <w:rsid w:val="00230615"/>
    <w:rsid w:val="0023176E"/>
    <w:rsid w:val="002321F8"/>
    <w:rsid w:val="00232209"/>
    <w:rsid w:val="00234CE0"/>
    <w:rsid w:val="002363A4"/>
    <w:rsid w:val="00241AF5"/>
    <w:rsid w:val="00245057"/>
    <w:rsid w:val="0025050B"/>
    <w:rsid w:val="002535CF"/>
    <w:rsid w:val="002558E9"/>
    <w:rsid w:val="0025653F"/>
    <w:rsid w:val="002565FD"/>
    <w:rsid w:val="00256C5F"/>
    <w:rsid w:val="002573A0"/>
    <w:rsid w:val="002575A1"/>
    <w:rsid w:val="002609C0"/>
    <w:rsid w:val="00260A73"/>
    <w:rsid w:val="002617F8"/>
    <w:rsid w:val="00262572"/>
    <w:rsid w:val="00263F7E"/>
    <w:rsid w:val="00264F9C"/>
    <w:rsid w:val="0026579E"/>
    <w:rsid w:val="00265DEC"/>
    <w:rsid w:val="00266175"/>
    <w:rsid w:val="00266736"/>
    <w:rsid w:val="00271141"/>
    <w:rsid w:val="002724FC"/>
    <w:rsid w:val="00272C6A"/>
    <w:rsid w:val="00281AE9"/>
    <w:rsid w:val="002824F4"/>
    <w:rsid w:val="002827A9"/>
    <w:rsid w:val="0028371B"/>
    <w:rsid w:val="00284E09"/>
    <w:rsid w:val="00285642"/>
    <w:rsid w:val="0028715D"/>
    <w:rsid w:val="00290B39"/>
    <w:rsid w:val="002917FB"/>
    <w:rsid w:val="002928F5"/>
    <w:rsid w:val="00296BC5"/>
    <w:rsid w:val="002978DA"/>
    <w:rsid w:val="00297CBC"/>
    <w:rsid w:val="00297F16"/>
    <w:rsid w:val="002A16AE"/>
    <w:rsid w:val="002A2486"/>
    <w:rsid w:val="002A3FB8"/>
    <w:rsid w:val="002A433B"/>
    <w:rsid w:val="002A4888"/>
    <w:rsid w:val="002A5C2A"/>
    <w:rsid w:val="002A6AF9"/>
    <w:rsid w:val="002B0B29"/>
    <w:rsid w:val="002B2211"/>
    <w:rsid w:val="002B3B27"/>
    <w:rsid w:val="002B5126"/>
    <w:rsid w:val="002B58A7"/>
    <w:rsid w:val="002C258F"/>
    <w:rsid w:val="002C51B9"/>
    <w:rsid w:val="002C7CE2"/>
    <w:rsid w:val="002C7D52"/>
    <w:rsid w:val="002D07D7"/>
    <w:rsid w:val="002D0911"/>
    <w:rsid w:val="002D1005"/>
    <w:rsid w:val="002D2425"/>
    <w:rsid w:val="002D2FBE"/>
    <w:rsid w:val="002D326C"/>
    <w:rsid w:val="002D6A92"/>
    <w:rsid w:val="002E2EFD"/>
    <w:rsid w:val="002E3496"/>
    <w:rsid w:val="002E349E"/>
    <w:rsid w:val="002E3E4C"/>
    <w:rsid w:val="002E4893"/>
    <w:rsid w:val="002E54F1"/>
    <w:rsid w:val="002E5912"/>
    <w:rsid w:val="002E729A"/>
    <w:rsid w:val="002E7563"/>
    <w:rsid w:val="002F06C9"/>
    <w:rsid w:val="002F0785"/>
    <w:rsid w:val="002F1795"/>
    <w:rsid w:val="002F19FD"/>
    <w:rsid w:val="002F1B7D"/>
    <w:rsid w:val="002F2084"/>
    <w:rsid w:val="002F49B8"/>
    <w:rsid w:val="002F5AA2"/>
    <w:rsid w:val="002F6AEE"/>
    <w:rsid w:val="002F7B3A"/>
    <w:rsid w:val="0030010E"/>
    <w:rsid w:val="00301744"/>
    <w:rsid w:val="003056B2"/>
    <w:rsid w:val="0030590A"/>
    <w:rsid w:val="003066E9"/>
    <w:rsid w:val="00306EB3"/>
    <w:rsid w:val="00306FAC"/>
    <w:rsid w:val="00307A38"/>
    <w:rsid w:val="00307C96"/>
    <w:rsid w:val="00307DD4"/>
    <w:rsid w:val="00310BC7"/>
    <w:rsid w:val="00312CAD"/>
    <w:rsid w:val="00313EE1"/>
    <w:rsid w:val="003145ED"/>
    <w:rsid w:val="003208D9"/>
    <w:rsid w:val="00321C12"/>
    <w:rsid w:val="00323D76"/>
    <w:rsid w:val="00323EAB"/>
    <w:rsid w:val="003243B9"/>
    <w:rsid w:val="00326119"/>
    <w:rsid w:val="00327E26"/>
    <w:rsid w:val="003300DD"/>
    <w:rsid w:val="003304D4"/>
    <w:rsid w:val="00330772"/>
    <w:rsid w:val="00332A41"/>
    <w:rsid w:val="00333CBC"/>
    <w:rsid w:val="003346A2"/>
    <w:rsid w:val="00335551"/>
    <w:rsid w:val="0033608B"/>
    <w:rsid w:val="00336D19"/>
    <w:rsid w:val="00336F26"/>
    <w:rsid w:val="003439D3"/>
    <w:rsid w:val="003441DE"/>
    <w:rsid w:val="00344BA9"/>
    <w:rsid w:val="00345510"/>
    <w:rsid w:val="00345AE8"/>
    <w:rsid w:val="0034603A"/>
    <w:rsid w:val="003464F3"/>
    <w:rsid w:val="00351FDD"/>
    <w:rsid w:val="00352EC1"/>
    <w:rsid w:val="00353FFB"/>
    <w:rsid w:val="003565AB"/>
    <w:rsid w:val="00357B72"/>
    <w:rsid w:val="00360157"/>
    <w:rsid w:val="003608EC"/>
    <w:rsid w:val="00361063"/>
    <w:rsid w:val="00362470"/>
    <w:rsid w:val="00362D9C"/>
    <w:rsid w:val="003639F5"/>
    <w:rsid w:val="003640A4"/>
    <w:rsid w:val="00365E48"/>
    <w:rsid w:val="003678AA"/>
    <w:rsid w:val="0037079E"/>
    <w:rsid w:val="003713CB"/>
    <w:rsid w:val="00372E44"/>
    <w:rsid w:val="00373530"/>
    <w:rsid w:val="00374368"/>
    <w:rsid w:val="003746E0"/>
    <w:rsid w:val="00374763"/>
    <w:rsid w:val="0037615B"/>
    <w:rsid w:val="00380BE9"/>
    <w:rsid w:val="00380C55"/>
    <w:rsid w:val="00380DC2"/>
    <w:rsid w:val="00381E0D"/>
    <w:rsid w:val="00385423"/>
    <w:rsid w:val="003872E7"/>
    <w:rsid w:val="003874B7"/>
    <w:rsid w:val="00387A8F"/>
    <w:rsid w:val="00390C22"/>
    <w:rsid w:val="00391B09"/>
    <w:rsid w:val="003932E7"/>
    <w:rsid w:val="00393845"/>
    <w:rsid w:val="00393B05"/>
    <w:rsid w:val="003955CA"/>
    <w:rsid w:val="00395E38"/>
    <w:rsid w:val="00396F1B"/>
    <w:rsid w:val="003A22F1"/>
    <w:rsid w:val="003A4F13"/>
    <w:rsid w:val="003A5A93"/>
    <w:rsid w:val="003A78FD"/>
    <w:rsid w:val="003B12EA"/>
    <w:rsid w:val="003B3F6B"/>
    <w:rsid w:val="003B472D"/>
    <w:rsid w:val="003B6100"/>
    <w:rsid w:val="003C1E4A"/>
    <w:rsid w:val="003C30E1"/>
    <w:rsid w:val="003C3E5F"/>
    <w:rsid w:val="003D0B12"/>
    <w:rsid w:val="003D153D"/>
    <w:rsid w:val="003D2F0C"/>
    <w:rsid w:val="003D340C"/>
    <w:rsid w:val="003D5673"/>
    <w:rsid w:val="003D6DF0"/>
    <w:rsid w:val="003D7BA2"/>
    <w:rsid w:val="003E045D"/>
    <w:rsid w:val="003E0878"/>
    <w:rsid w:val="003E1035"/>
    <w:rsid w:val="003E1578"/>
    <w:rsid w:val="003E1603"/>
    <w:rsid w:val="003E27E4"/>
    <w:rsid w:val="003F2F78"/>
    <w:rsid w:val="003F4691"/>
    <w:rsid w:val="003F4FE2"/>
    <w:rsid w:val="003F7270"/>
    <w:rsid w:val="00400459"/>
    <w:rsid w:val="0040068F"/>
    <w:rsid w:val="0040172E"/>
    <w:rsid w:val="004024F0"/>
    <w:rsid w:val="00407801"/>
    <w:rsid w:val="004104BF"/>
    <w:rsid w:val="004113CC"/>
    <w:rsid w:val="0041165C"/>
    <w:rsid w:val="00411E89"/>
    <w:rsid w:val="00413931"/>
    <w:rsid w:val="00415080"/>
    <w:rsid w:val="00417AE8"/>
    <w:rsid w:val="00420D24"/>
    <w:rsid w:val="00420F29"/>
    <w:rsid w:val="00421836"/>
    <w:rsid w:val="00425B07"/>
    <w:rsid w:val="00426E84"/>
    <w:rsid w:val="004270D9"/>
    <w:rsid w:val="0043338C"/>
    <w:rsid w:val="00437588"/>
    <w:rsid w:val="00437E3A"/>
    <w:rsid w:val="004411AA"/>
    <w:rsid w:val="004430AA"/>
    <w:rsid w:val="00443E6E"/>
    <w:rsid w:val="00444532"/>
    <w:rsid w:val="00444C7C"/>
    <w:rsid w:val="00446482"/>
    <w:rsid w:val="00446A9B"/>
    <w:rsid w:val="00447516"/>
    <w:rsid w:val="00447A01"/>
    <w:rsid w:val="004514A6"/>
    <w:rsid w:val="004514CE"/>
    <w:rsid w:val="00452F56"/>
    <w:rsid w:val="00452F64"/>
    <w:rsid w:val="004532E1"/>
    <w:rsid w:val="0045483A"/>
    <w:rsid w:val="00455277"/>
    <w:rsid w:val="00455BF1"/>
    <w:rsid w:val="00455FFB"/>
    <w:rsid w:val="00457460"/>
    <w:rsid w:val="00460953"/>
    <w:rsid w:val="0047067C"/>
    <w:rsid w:val="00470FE2"/>
    <w:rsid w:val="0047170E"/>
    <w:rsid w:val="00473FF2"/>
    <w:rsid w:val="00474753"/>
    <w:rsid w:val="004750CF"/>
    <w:rsid w:val="00475294"/>
    <w:rsid w:val="0047709A"/>
    <w:rsid w:val="004808A4"/>
    <w:rsid w:val="00483B00"/>
    <w:rsid w:val="004859A1"/>
    <w:rsid w:val="00485E16"/>
    <w:rsid w:val="00486183"/>
    <w:rsid w:val="00487FE5"/>
    <w:rsid w:val="00490256"/>
    <w:rsid w:val="00494886"/>
    <w:rsid w:val="00496DEA"/>
    <w:rsid w:val="00497ECF"/>
    <w:rsid w:val="004A15FB"/>
    <w:rsid w:val="004A2001"/>
    <w:rsid w:val="004A3050"/>
    <w:rsid w:val="004A3D87"/>
    <w:rsid w:val="004A49B3"/>
    <w:rsid w:val="004A4E62"/>
    <w:rsid w:val="004A5349"/>
    <w:rsid w:val="004A5CEB"/>
    <w:rsid w:val="004A5DD5"/>
    <w:rsid w:val="004A79C5"/>
    <w:rsid w:val="004B08D5"/>
    <w:rsid w:val="004B2F7D"/>
    <w:rsid w:val="004B47CC"/>
    <w:rsid w:val="004B51EC"/>
    <w:rsid w:val="004B60F1"/>
    <w:rsid w:val="004B6426"/>
    <w:rsid w:val="004B78A9"/>
    <w:rsid w:val="004C0369"/>
    <w:rsid w:val="004C167D"/>
    <w:rsid w:val="004C265D"/>
    <w:rsid w:val="004C3906"/>
    <w:rsid w:val="004D0563"/>
    <w:rsid w:val="004D1727"/>
    <w:rsid w:val="004D23BE"/>
    <w:rsid w:val="004D2772"/>
    <w:rsid w:val="004D2CFD"/>
    <w:rsid w:val="004D4D5B"/>
    <w:rsid w:val="004D4D8E"/>
    <w:rsid w:val="004D525C"/>
    <w:rsid w:val="004D6AE5"/>
    <w:rsid w:val="004D7D6B"/>
    <w:rsid w:val="004E2123"/>
    <w:rsid w:val="004E2DE8"/>
    <w:rsid w:val="004E2E66"/>
    <w:rsid w:val="004E4186"/>
    <w:rsid w:val="004E4772"/>
    <w:rsid w:val="004E4FB4"/>
    <w:rsid w:val="004F07E8"/>
    <w:rsid w:val="004F1F4C"/>
    <w:rsid w:val="004F3364"/>
    <w:rsid w:val="004F3B18"/>
    <w:rsid w:val="004F5F72"/>
    <w:rsid w:val="004F618D"/>
    <w:rsid w:val="004F65D3"/>
    <w:rsid w:val="004F7864"/>
    <w:rsid w:val="005007B7"/>
    <w:rsid w:val="00504844"/>
    <w:rsid w:val="005055FD"/>
    <w:rsid w:val="00506759"/>
    <w:rsid w:val="0050756F"/>
    <w:rsid w:val="00507661"/>
    <w:rsid w:val="00511C28"/>
    <w:rsid w:val="00512771"/>
    <w:rsid w:val="00514812"/>
    <w:rsid w:val="0051591B"/>
    <w:rsid w:val="005168CA"/>
    <w:rsid w:val="00521035"/>
    <w:rsid w:val="00521BDC"/>
    <w:rsid w:val="005227B8"/>
    <w:rsid w:val="005230A0"/>
    <w:rsid w:val="00533E63"/>
    <w:rsid w:val="00535809"/>
    <w:rsid w:val="005361FC"/>
    <w:rsid w:val="00536BDF"/>
    <w:rsid w:val="005411BE"/>
    <w:rsid w:val="00541CD5"/>
    <w:rsid w:val="00542330"/>
    <w:rsid w:val="005425E0"/>
    <w:rsid w:val="00543EEF"/>
    <w:rsid w:val="0054422F"/>
    <w:rsid w:val="00545F8D"/>
    <w:rsid w:val="00546414"/>
    <w:rsid w:val="005470EC"/>
    <w:rsid w:val="005473DD"/>
    <w:rsid w:val="00550720"/>
    <w:rsid w:val="0055119A"/>
    <w:rsid w:val="00553A74"/>
    <w:rsid w:val="00555734"/>
    <w:rsid w:val="0055631C"/>
    <w:rsid w:val="0055798D"/>
    <w:rsid w:val="0056354A"/>
    <w:rsid w:val="00564282"/>
    <w:rsid w:val="005642ED"/>
    <w:rsid w:val="00564C3E"/>
    <w:rsid w:val="005665AE"/>
    <w:rsid w:val="00566B01"/>
    <w:rsid w:val="00570FB0"/>
    <w:rsid w:val="00572C4C"/>
    <w:rsid w:val="005734D5"/>
    <w:rsid w:val="00574429"/>
    <w:rsid w:val="0057639B"/>
    <w:rsid w:val="0057675C"/>
    <w:rsid w:val="00581E45"/>
    <w:rsid w:val="005827B7"/>
    <w:rsid w:val="0058389C"/>
    <w:rsid w:val="00586475"/>
    <w:rsid w:val="005865F7"/>
    <w:rsid w:val="00591988"/>
    <w:rsid w:val="00594577"/>
    <w:rsid w:val="00594BEC"/>
    <w:rsid w:val="00594CAE"/>
    <w:rsid w:val="00596787"/>
    <w:rsid w:val="00596DFB"/>
    <w:rsid w:val="0059786F"/>
    <w:rsid w:val="005A04BE"/>
    <w:rsid w:val="005A15E0"/>
    <w:rsid w:val="005A1AD0"/>
    <w:rsid w:val="005A26EE"/>
    <w:rsid w:val="005A3036"/>
    <w:rsid w:val="005A48F4"/>
    <w:rsid w:val="005A5739"/>
    <w:rsid w:val="005A5995"/>
    <w:rsid w:val="005A733A"/>
    <w:rsid w:val="005B066D"/>
    <w:rsid w:val="005B0C82"/>
    <w:rsid w:val="005B0FF9"/>
    <w:rsid w:val="005B2F14"/>
    <w:rsid w:val="005B30A2"/>
    <w:rsid w:val="005B3BF6"/>
    <w:rsid w:val="005B51C0"/>
    <w:rsid w:val="005B5DAB"/>
    <w:rsid w:val="005B64CB"/>
    <w:rsid w:val="005B70DD"/>
    <w:rsid w:val="005B79B1"/>
    <w:rsid w:val="005C1C21"/>
    <w:rsid w:val="005C771E"/>
    <w:rsid w:val="005C7A28"/>
    <w:rsid w:val="005D1554"/>
    <w:rsid w:val="005D2F07"/>
    <w:rsid w:val="005D41A9"/>
    <w:rsid w:val="005D4C62"/>
    <w:rsid w:val="005D5AC6"/>
    <w:rsid w:val="005E21C9"/>
    <w:rsid w:val="005E22D3"/>
    <w:rsid w:val="005E2D3C"/>
    <w:rsid w:val="005E459D"/>
    <w:rsid w:val="005E5786"/>
    <w:rsid w:val="005F0816"/>
    <w:rsid w:val="005F09DC"/>
    <w:rsid w:val="005F20E6"/>
    <w:rsid w:val="005F24FF"/>
    <w:rsid w:val="005F535A"/>
    <w:rsid w:val="005F5939"/>
    <w:rsid w:val="005F5B60"/>
    <w:rsid w:val="00602EA1"/>
    <w:rsid w:val="0060376B"/>
    <w:rsid w:val="006039CD"/>
    <w:rsid w:val="00603EA1"/>
    <w:rsid w:val="00604325"/>
    <w:rsid w:val="00604BB2"/>
    <w:rsid w:val="0060580D"/>
    <w:rsid w:val="00606EDB"/>
    <w:rsid w:val="00607494"/>
    <w:rsid w:val="00607EAF"/>
    <w:rsid w:val="006114FA"/>
    <w:rsid w:val="00611B31"/>
    <w:rsid w:val="00612687"/>
    <w:rsid w:val="00614405"/>
    <w:rsid w:val="00615A08"/>
    <w:rsid w:val="00615C72"/>
    <w:rsid w:val="006162EB"/>
    <w:rsid w:val="006178EE"/>
    <w:rsid w:val="0062030D"/>
    <w:rsid w:val="006209EE"/>
    <w:rsid w:val="006226F2"/>
    <w:rsid w:val="00622A3D"/>
    <w:rsid w:val="00623751"/>
    <w:rsid w:val="00623B31"/>
    <w:rsid w:val="00625D51"/>
    <w:rsid w:val="0062756E"/>
    <w:rsid w:val="00631C30"/>
    <w:rsid w:val="0063205C"/>
    <w:rsid w:val="00634117"/>
    <w:rsid w:val="00634218"/>
    <w:rsid w:val="00634E09"/>
    <w:rsid w:val="00635043"/>
    <w:rsid w:val="006367BB"/>
    <w:rsid w:val="00641A40"/>
    <w:rsid w:val="00642180"/>
    <w:rsid w:val="00652B92"/>
    <w:rsid w:val="006538C4"/>
    <w:rsid w:val="00654094"/>
    <w:rsid w:val="0065471E"/>
    <w:rsid w:val="00662BCC"/>
    <w:rsid w:val="00665627"/>
    <w:rsid w:val="0066597A"/>
    <w:rsid w:val="00666ED6"/>
    <w:rsid w:val="0066770E"/>
    <w:rsid w:val="00671116"/>
    <w:rsid w:val="00671ABF"/>
    <w:rsid w:val="00672B40"/>
    <w:rsid w:val="00673D45"/>
    <w:rsid w:val="00675E0A"/>
    <w:rsid w:val="006777E3"/>
    <w:rsid w:val="00680726"/>
    <w:rsid w:val="0068081F"/>
    <w:rsid w:val="0068112F"/>
    <w:rsid w:val="00682235"/>
    <w:rsid w:val="00682252"/>
    <w:rsid w:val="0068226C"/>
    <w:rsid w:val="006826A3"/>
    <w:rsid w:val="00682ACD"/>
    <w:rsid w:val="006837FA"/>
    <w:rsid w:val="006841C6"/>
    <w:rsid w:val="0068494F"/>
    <w:rsid w:val="006875B9"/>
    <w:rsid w:val="00687E6D"/>
    <w:rsid w:val="006903B2"/>
    <w:rsid w:val="006903E7"/>
    <w:rsid w:val="00690F88"/>
    <w:rsid w:val="006921BA"/>
    <w:rsid w:val="0069257A"/>
    <w:rsid w:val="00694D9E"/>
    <w:rsid w:val="006961AC"/>
    <w:rsid w:val="00696584"/>
    <w:rsid w:val="0069681A"/>
    <w:rsid w:val="00696A80"/>
    <w:rsid w:val="00696F0B"/>
    <w:rsid w:val="00697CD6"/>
    <w:rsid w:val="006A112F"/>
    <w:rsid w:val="006A417B"/>
    <w:rsid w:val="006A428D"/>
    <w:rsid w:val="006A4D34"/>
    <w:rsid w:val="006A5487"/>
    <w:rsid w:val="006A73EA"/>
    <w:rsid w:val="006A7494"/>
    <w:rsid w:val="006B0FEC"/>
    <w:rsid w:val="006B171B"/>
    <w:rsid w:val="006B1B92"/>
    <w:rsid w:val="006B2AA1"/>
    <w:rsid w:val="006B32EE"/>
    <w:rsid w:val="006B375F"/>
    <w:rsid w:val="006B4A79"/>
    <w:rsid w:val="006B5152"/>
    <w:rsid w:val="006C15A0"/>
    <w:rsid w:val="006C186B"/>
    <w:rsid w:val="006C1B32"/>
    <w:rsid w:val="006C226A"/>
    <w:rsid w:val="006C343F"/>
    <w:rsid w:val="006C35B9"/>
    <w:rsid w:val="006C714E"/>
    <w:rsid w:val="006D0F98"/>
    <w:rsid w:val="006D10DC"/>
    <w:rsid w:val="006D1CB3"/>
    <w:rsid w:val="006D3844"/>
    <w:rsid w:val="006D5105"/>
    <w:rsid w:val="006E1A2B"/>
    <w:rsid w:val="006E2D76"/>
    <w:rsid w:val="006E716F"/>
    <w:rsid w:val="006E764A"/>
    <w:rsid w:val="006E7692"/>
    <w:rsid w:val="006F5DF3"/>
    <w:rsid w:val="006F6382"/>
    <w:rsid w:val="006F7E07"/>
    <w:rsid w:val="00701E54"/>
    <w:rsid w:val="00703F71"/>
    <w:rsid w:val="0070405E"/>
    <w:rsid w:val="00704447"/>
    <w:rsid w:val="0070493B"/>
    <w:rsid w:val="00704A90"/>
    <w:rsid w:val="00705974"/>
    <w:rsid w:val="00705A90"/>
    <w:rsid w:val="00705B00"/>
    <w:rsid w:val="00707E3A"/>
    <w:rsid w:val="00710D26"/>
    <w:rsid w:val="00712AE0"/>
    <w:rsid w:val="00714774"/>
    <w:rsid w:val="00714C99"/>
    <w:rsid w:val="0071560E"/>
    <w:rsid w:val="007176AE"/>
    <w:rsid w:val="00721539"/>
    <w:rsid w:val="00721766"/>
    <w:rsid w:val="00722801"/>
    <w:rsid w:val="00722CED"/>
    <w:rsid w:val="00723A15"/>
    <w:rsid w:val="00727DF5"/>
    <w:rsid w:val="007314B8"/>
    <w:rsid w:val="0073274D"/>
    <w:rsid w:val="007328DA"/>
    <w:rsid w:val="00735D8F"/>
    <w:rsid w:val="00735E41"/>
    <w:rsid w:val="007413CF"/>
    <w:rsid w:val="00742BC2"/>
    <w:rsid w:val="00743505"/>
    <w:rsid w:val="0074746B"/>
    <w:rsid w:val="00747B07"/>
    <w:rsid w:val="00747D71"/>
    <w:rsid w:val="0075008B"/>
    <w:rsid w:val="0075089B"/>
    <w:rsid w:val="00751F60"/>
    <w:rsid w:val="00752335"/>
    <w:rsid w:val="007528FC"/>
    <w:rsid w:val="00753499"/>
    <w:rsid w:val="0075370D"/>
    <w:rsid w:val="0075428D"/>
    <w:rsid w:val="007566FD"/>
    <w:rsid w:val="00760065"/>
    <w:rsid w:val="00760A99"/>
    <w:rsid w:val="00761014"/>
    <w:rsid w:val="00761E0B"/>
    <w:rsid w:val="00763CBE"/>
    <w:rsid w:val="00763E7C"/>
    <w:rsid w:val="007665BA"/>
    <w:rsid w:val="00766638"/>
    <w:rsid w:val="007701D7"/>
    <w:rsid w:val="00771F80"/>
    <w:rsid w:val="007726FE"/>
    <w:rsid w:val="00772A52"/>
    <w:rsid w:val="00772CC6"/>
    <w:rsid w:val="00773F56"/>
    <w:rsid w:val="007765D0"/>
    <w:rsid w:val="00777202"/>
    <w:rsid w:val="007808FB"/>
    <w:rsid w:val="007812D0"/>
    <w:rsid w:val="00782BFE"/>
    <w:rsid w:val="00784018"/>
    <w:rsid w:val="00784DAE"/>
    <w:rsid w:val="007856E1"/>
    <w:rsid w:val="0078775D"/>
    <w:rsid w:val="007910BD"/>
    <w:rsid w:val="007923F7"/>
    <w:rsid w:val="00792822"/>
    <w:rsid w:val="00794D77"/>
    <w:rsid w:val="007A0C4E"/>
    <w:rsid w:val="007A2FB3"/>
    <w:rsid w:val="007A3295"/>
    <w:rsid w:val="007A36F3"/>
    <w:rsid w:val="007A4268"/>
    <w:rsid w:val="007A44C2"/>
    <w:rsid w:val="007B30B5"/>
    <w:rsid w:val="007B3AA3"/>
    <w:rsid w:val="007B5360"/>
    <w:rsid w:val="007B55E4"/>
    <w:rsid w:val="007B594D"/>
    <w:rsid w:val="007B6B0D"/>
    <w:rsid w:val="007C23C5"/>
    <w:rsid w:val="007C2531"/>
    <w:rsid w:val="007C2C8F"/>
    <w:rsid w:val="007C3DB7"/>
    <w:rsid w:val="007C40F1"/>
    <w:rsid w:val="007C49C7"/>
    <w:rsid w:val="007D0006"/>
    <w:rsid w:val="007D39BB"/>
    <w:rsid w:val="007D4093"/>
    <w:rsid w:val="007D4515"/>
    <w:rsid w:val="007D71A2"/>
    <w:rsid w:val="007D781C"/>
    <w:rsid w:val="007D7B09"/>
    <w:rsid w:val="007E0103"/>
    <w:rsid w:val="007E01C4"/>
    <w:rsid w:val="007E10BC"/>
    <w:rsid w:val="007E373F"/>
    <w:rsid w:val="007E4976"/>
    <w:rsid w:val="007E6A64"/>
    <w:rsid w:val="007E6CA0"/>
    <w:rsid w:val="007F0684"/>
    <w:rsid w:val="007F1CC3"/>
    <w:rsid w:val="007F1F15"/>
    <w:rsid w:val="007F3A70"/>
    <w:rsid w:val="007F6A99"/>
    <w:rsid w:val="007F6BDF"/>
    <w:rsid w:val="00800510"/>
    <w:rsid w:val="00801EEF"/>
    <w:rsid w:val="00802B1C"/>
    <w:rsid w:val="00805433"/>
    <w:rsid w:val="0080716A"/>
    <w:rsid w:val="0080730F"/>
    <w:rsid w:val="00811621"/>
    <w:rsid w:val="00817F61"/>
    <w:rsid w:val="00821E15"/>
    <w:rsid w:val="00821E45"/>
    <w:rsid w:val="0082219C"/>
    <w:rsid w:val="00822492"/>
    <w:rsid w:val="008250AD"/>
    <w:rsid w:val="008269AB"/>
    <w:rsid w:val="0082790A"/>
    <w:rsid w:val="008307BB"/>
    <w:rsid w:val="00830AAB"/>
    <w:rsid w:val="00831308"/>
    <w:rsid w:val="0083258C"/>
    <w:rsid w:val="00833983"/>
    <w:rsid w:val="008349BF"/>
    <w:rsid w:val="0083597E"/>
    <w:rsid w:val="00835AD7"/>
    <w:rsid w:val="00835EB7"/>
    <w:rsid w:val="008373C2"/>
    <w:rsid w:val="00837C7F"/>
    <w:rsid w:val="008456F6"/>
    <w:rsid w:val="00851836"/>
    <w:rsid w:val="00852F36"/>
    <w:rsid w:val="00853E68"/>
    <w:rsid w:val="008545A0"/>
    <w:rsid w:val="008552AF"/>
    <w:rsid w:val="0085767D"/>
    <w:rsid w:val="00857E3C"/>
    <w:rsid w:val="00860629"/>
    <w:rsid w:val="00860D6A"/>
    <w:rsid w:val="00861ED6"/>
    <w:rsid w:val="00861FB7"/>
    <w:rsid w:val="00862461"/>
    <w:rsid w:val="00863583"/>
    <w:rsid w:val="00863850"/>
    <w:rsid w:val="008644F9"/>
    <w:rsid w:val="00864696"/>
    <w:rsid w:val="00866EC0"/>
    <w:rsid w:val="008727AC"/>
    <w:rsid w:val="00872E79"/>
    <w:rsid w:val="00873382"/>
    <w:rsid w:val="008820BB"/>
    <w:rsid w:val="008825E7"/>
    <w:rsid w:val="00884F83"/>
    <w:rsid w:val="0088589D"/>
    <w:rsid w:val="00886B5A"/>
    <w:rsid w:val="00890404"/>
    <w:rsid w:val="0089079B"/>
    <w:rsid w:val="008933CB"/>
    <w:rsid w:val="00894C19"/>
    <w:rsid w:val="00895B9B"/>
    <w:rsid w:val="00895E89"/>
    <w:rsid w:val="0089773F"/>
    <w:rsid w:val="00897820"/>
    <w:rsid w:val="008A563C"/>
    <w:rsid w:val="008B03FB"/>
    <w:rsid w:val="008B2A26"/>
    <w:rsid w:val="008B32CD"/>
    <w:rsid w:val="008B36F4"/>
    <w:rsid w:val="008B5F64"/>
    <w:rsid w:val="008B769C"/>
    <w:rsid w:val="008B7BD2"/>
    <w:rsid w:val="008C000C"/>
    <w:rsid w:val="008C00E9"/>
    <w:rsid w:val="008C0E48"/>
    <w:rsid w:val="008C1921"/>
    <w:rsid w:val="008C1E0A"/>
    <w:rsid w:val="008C40BB"/>
    <w:rsid w:val="008C5A31"/>
    <w:rsid w:val="008D16B6"/>
    <w:rsid w:val="008D21A0"/>
    <w:rsid w:val="008D29F3"/>
    <w:rsid w:val="008D2D4F"/>
    <w:rsid w:val="008D3349"/>
    <w:rsid w:val="008D4FF9"/>
    <w:rsid w:val="008D505B"/>
    <w:rsid w:val="008D53AD"/>
    <w:rsid w:val="008D5957"/>
    <w:rsid w:val="008D5F22"/>
    <w:rsid w:val="008D5FFF"/>
    <w:rsid w:val="008E190F"/>
    <w:rsid w:val="008E382C"/>
    <w:rsid w:val="008E6598"/>
    <w:rsid w:val="008F0090"/>
    <w:rsid w:val="008F08B5"/>
    <w:rsid w:val="008F2099"/>
    <w:rsid w:val="008F4307"/>
    <w:rsid w:val="008F74D3"/>
    <w:rsid w:val="008F7743"/>
    <w:rsid w:val="00900548"/>
    <w:rsid w:val="00901AF5"/>
    <w:rsid w:val="009023EE"/>
    <w:rsid w:val="00903F3C"/>
    <w:rsid w:val="00904DC5"/>
    <w:rsid w:val="009070A0"/>
    <w:rsid w:val="00907744"/>
    <w:rsid w:val="00911C98"/>
    <w:rsid w:val="00912192"/>
    <w:rsid w:val="00915303"/>
    <w:rsid w:val="00915E34"/>
    <w:rsid w:val="009170E7"/>
    <w:rsid w:val="00920C41"/>
    <w:rsid w:val="00920D39"/>
    <w:rsid w:val="00921790"/>
    <w:rsid w:val="00921E5A"/>
    <w:rsid w:val="009228EE"/>
    <w:rsid w:val="009233B7"/>
    <w:rsid w:val="0092354F"/>
    <w:rsid w:val="00926CB2"/>
    <w:rsid w:val="00926E17"/>
    <w:rsid w:val="00930CFE"/>
    <w:rsid w:val="00931520"/>
    <w:rsid w:val="009317CE"/>
    <w:rsid w:val="0093266D"/>
    <w:rsid w:val="009354CE"/>
    <w:rsid w:val="00935E63"/>
    <w:rsid w:val="0093763C"/>
    <w:rsid w:val="00940A00"/>
    <w:rsid w:val="00940B78"/>
    <w:rsid w:val="00940FF4"/>
    <w:rsid w:val="00941533"/>
    <w:rsid w:val="00941A38"/>
    <w:rsid w:val="009420B6"/>
    <w:rsid w:val="00942941"/>
    <w:rsid w:val="009433AD"/>
    <w:rsid w:val="00947059"/>
    <w:rsid w:val="00953063"/>
    <w:rsid w:val="009531CB"/>
    <w:rsid w:val="009538F5"/>
    <w:rsid w:val="00953D93"/>
    <w:rsid w:val="009542BB"/>
    <w:rsid w:val="009551F3"/>
    <w:rsid w:val="00955301"/>
    <w:rsid w:val="0095550B"/>
    <w:rsid w:val="00955C56"/>
    <w:rsid w:val="00956DFB"/>
    <w:rsid w:val="009572F3"/>
    <w:rsid w:val="00960D60"/>
    <w:rsid w:val="00962AF4"/>
    <w:rsid w:val="00963F7B"/>
    <w:rsid w:val="0096659F"/>
    <w:rsid w:val="009670E3"/>
    <w:rsid w:val="009672D8"/>
    <w:rsid w:val="0097363A"/>
    <w:rsid w:val="00975139"/>
    <w:rsid w:val="00976773"/>
    <w:rsid w:val="00976CC7"/>
    <w:rsid w:val="00980C30"/>
    <w:rsid w:val="00981231"/>
    <w:rsid w:val="0098331F"/>
    <w:rsid w:val="009835B8"/>
    <w:rsid w:val="009870AD"/>
    <w:rsid w:val="009963F5"/>
    <w:rsid w:val="00997AAA"/>
    <w:rsid w:val="009A1156"/>
    <w:rsid w:val="009A274A"/>
    <w:rsid w:val="009A555B"/>
    <w:rsid w:val="009A55E0"/>
    <w:rsid w:val="009A6CFF"/>
    <w:rsid w:val="009A7A7E"/>
    <w:rsid w:val="009B575A"/>
    <w:rsid w:val="009B6348"/>
    <w:rsid w:val="009B76AE"/>
    <w:rsid w:val="009C106A"/>
    <w:rsid w:val="009C265C"/>
    <w:rsid w:val="009C3749"/>
    <w:rsid w:val="009C5018"/>
    <w:rsid w:val="009C5560"/>
    <w:rsid w:val="009D31FB"/>
    <w:rsid w:val="009D34D9"/>
    <w:rsid w:val="009D5AD8"/>
    <w:rsid w:val="009D7560"/>
    <w:rsid w:val="009E22FC"/>
    <w:rsid w:val="009E27B3"/>
    <w:rsid w:val="009E295C"/>
    <w:rsid w:val="009E4664"/>
    <w:rsid w:val="009E58AA"/>
    <w:rsid w:val="009E66C4"/>
    <w:rsid w:val="009E7031"/>
    <w:rsid w:val="009E74AD"/>
    <w:rsid w:val="009E75A9"/>
    <w:rsid w:val="009F015C"/>
    <w:rsid w:val="009F087A"/>
    <w:rsid w:val="009F0A32"/>
    <w:rsid w:val="009F25BB"/>
    <w:rsid w:val="009F44F5"/>
    <w:rsid w:val="009F5096"/>
    <w:rsid w:val="009F5C5F"/>
    <w:rsid w:val="009F5F7B"/>
    <w:rsid w:val="009F7DE8"/>
    <w:rsid w:val="00A0259A"/>
    <w:rsid w:val="00A06884"/>
    <w:rsid w:val="00A0717D"/>
    <w:rsid w:val="00A07787"/>
    <w:rsid w:val="00A1004F"/>
    <w:rsid w:val="00A1207F"/>
    <w:rsid w:val="00A14019"/>
    <w:rsid w:val="00A171F9"/>
    <w:rsid w:val="00A17A95"/>
    <w:rsid w:val="00A17F38"/>
    <w:rsid w:val="00A261DC"/>
    <w:rsid w:val="00A268D8"/>
    <w:rsid w:val="00A27AF4"/>
    <w:rsid w:val="00A30478"/>
    <w:rsid w:val="00A329C7"/>
    <w:rsid w:val="00A348FB"/>
    <w:rsid w:val="00A3643A"/>
    <w:rsid w:val="00A37ADC"/>
    <w:rsid w:val="00A462FF"/>
    <w:rsid w:val="00A46934"/>
    <w:rsid w:val="00A502A8"/>
    <w:rsid w:val="00A50313"/>
    <w:rsid w:val="00A50EA4"/>
    <w:rsid w:val="00A5115A"/>
    <w:rsid w:val="00A52274"/>
    <w:rsid w:val="00A53307"/>
    <w:rsid w:val="00A53D0C"/>
    <w:rsid w:val="00A57658"/>
    <w:rsid w:val="00A57C6C"/>
    <w:rsid w:val="00A57CB1"/>
    <w:rsid w:val="00A60050"/>
    <w:rsid w:val="00A60DBB"/>
    <w:rsid w:val="00A61AB8"/>
    <w:rsid w:val="00A62EDE"/>
    <w:rsid w:val="00A6392A"/>
    <w:rsid w:val="00A64704"/>
    <w:rsid w:val="00A64827"/>
    <w:rsid w:val="00A65F23"/>
    <w:rsid w:val="00A66503"/>
    <w:rsid w:val="00A66DF3"/>
    <w:rsid w:val="00A67D9E"/>
    <w:rsid w:val="00A7055A"/>
    <w:rsid w:val="00A70A77"/>
    <w:rsid w:val="00A70B32"/>
    <w:rsid w:val="00A70CED"/>
    <w:rsid w:val="00A71890"/>
    <w:rsid w:val="00A72173"/>
    <w:rsid w:val="00A74C00"/>
    <w:rsid w:val="00A74F48"/>
    <w:rsid w:val="00A778D1"/>
    <w:rsid w:val="00A80AA1"/>
    <w:rsid w:val="00A834FB"/>
    <w:rsid w:val="00A83F80"/>
    <w:rsid w:val="00A85C0B"/>
    <w:rsid w:val="00A870B0"/>
    <w:rsid w:val="00A9013C"/>
    <w:rsid w:val="00A90FD3"/>
    <w:rsid w:val="00A916BD"/>
    <w:rsid w:val="00A91CCC"/>
    <w:rsid w:val="00A92727"/>
    <w:rsid w:val="00A93E18"/>
    <w:rsid w:val="00A949F7"/>
    <w:rsid w:val="00A94CA3"/>
    <w:rsid w:val="00A97827"/>
    <w:rsid w:val="00AA0242"/>
    <w:rsid w:val="00AA050D"/>
    <w:rsid w:val="00AA0627"/>
    <w:rsid w:val="00AA11DA"/>
    <w:rsid w:val="00AA3B2F"/>
    <w:rsid w:val="00AA43BC"/>
    <w:rsid w:val="00AA48E1"/>
    <w:rsid w:val="00AA7D98"/>
    <w:rsid w:val="00AB0F50"/>
    <w:rsid w:val="00AB6684"/>
    <w:rsid w:val="00AB68E6"/>
    <w:rsid w:val="00AB7645"/>
    <w:rsid w:val="00AC06DA"/>
    <w:rsid w:val="00AC080B"/>
    <w:rsid w:val="00AC0E31"/>
    <w:rsid w:val="00AC58ED"/>
    <w:rsid w:val="00AC75AA"/>
    <w:rsid w:val="00AC7C54"/>
    <w:rsid w:val="00AD0BD8"/>
    <w:rsid w:val="00AD12F7"/>
    <w:rsid w:val="00AD2547"/>
    <w:rsid w:val="00AD2884"/>
    <w:rsid w:val="00AD4CB3"/>
    <w:rsid w:val="00AD520D"/>
    <w:rsid w:val="00AD6935"/>
    <w:rsid w:val="00AD6E0E"/>
    <w:rsid w:val="00AD7635"/>
    <w:rsid w:val="00AE21E9"/>
    <w:rsid w:val="00AE2219"/>
    <w:rsid w:val="00AE27BF"/>
    <w:rsid w:val="00AE36FC"/>
    <w:rsid w:val="00AE6C04"/>
    <w:rsid w:val="00AF227E"/>
    <w:rsid w:val="00AF2889"/>
    <w:rsid w:val="00AF2BEE"/>
    <w:rsid w:val="00AF4492"/>
    <w:rsid w:val="00AF74A9"/>
    <w:rsid w:val="00B02B7C"/>
    <w:rsid w:val="00B0507E"/>
    <w:rsid w:val="00B0518A"/>
    <w:rsid w:val="00B06692"/>
    <w:rsid w:val="00B06968"/>
    <w:rsid w:val="00B06E52"/>
    <w:rsid w:val="00B10A1B"/>
    <w:rsid w:val="00B114CF"/>
    <w:rsid w:val="00B11BAC"/>
    <w:rsid w:val="00B12A8B"/>
    <w:rsid w:val="00B13663"/>
    <w:rsid w:val="00B140B5"/>
    <w:rsid w:val="00B156A8"/>
    <w:rsid w:val="00B206BF"/>
    <w:rsid w:val="00B221DD"/>
    <w:rsid w:val="00B2417C"/>
    <w:rsid w:val="00B311FD"/>
    <w:rsid w:val="00B31C05"/>
    <w:rsid w:val="00B32234"/>
    <w:rsid w:val="00B32660"/>
    <w:rsid w:val="00B32F93"/>
    <w:rsid w:val="00B35518"/>
    <w:rsid w:val="00B37A02"/>
    <w:rsid w:val="00B37D05"/>
    <w:rsid w:val="00B41B92"/>
    <w:rsid w:val="00B449DB"/>
    <w:rsid w:val="00B46295"/>
    <w:rsid w:val="00B46F1F"/>
    <w:rsid w:val="00B50A67"/>
    <w:rsid w:val="00B52428"/>
    <w:rsid w:val="00B53B50"/>
    <w:rsid w:val="00B53BCA"/>
    <w:rsid w:val="00B5446D"/>
    <w:rsid w:val="00B5457E"/>
    <w:rsid w:val="00B54C91"/>
    <w:rsid w:val="00B54E47"/>
    <w:rsid w:val="00B60E5A"/>
    <w:rsid w:val="00B6125B"/>
    <w:rsid w:val="00B6340B"/>
    <w:rsid w:val="00B63C0B"/>
    <w:rsid w:val="00B705B4"/>
    <w:rsid w:val="00B71038"/>
    <w:rsid w:val="00B72F57"/>
    <w:rsid w:val="00B750A8"/>
    <w:rsid w:val="00B764A7"/>
    <w:rsid w:val="00B772AB"/>
    <w:rsid w:val="00B773CD"/>
    <w:rsid w:val="00B77FF1"/>
    <w:rsid w:val="00B801BE"/>
    <w:rsid w:val="00B8165C"/>
    <w:rsid w:val="00B81E3C"/>
    <w:rsid w:val="00B83CFE"/>
    <w:rsid w:val="00B83EEE"/>
    <w:rsid w:val="00B840BF"/>
    <w:rsid w:val="00B85E97"/>
    <w:rsid w:val="00B865EB"/>
    <w:rsid w:val="00B86FDE"/>
    <w:rsid w:val="00B87690"/>
    <w:rsid w:val="00B9211F"/>
    <w:rsid w:val="00B936D3"/>
    <w:rsid w:val="00B93ACF"/>
    <w:rsid w:val="00B952FC"/>
    <w:rsid w:val="00B97869"/>
    <w:rsid w:val="00BA2ED1"/>
    <w:rsid w:val="00BA3EDD"/>
    <w:rsid w:val="00BA3F5B"/>
    <w:rsid w:val="00BA4316"/>
    <w:rsid w:val="00BA493B"/>
    <w:rsid w:val="00BA4BCF"/>
    <w:rsid w:val="00BA60EB"/>
    <w:rsid w:val="00BB0773"/>
    <w:rsid w:val="00BB3D1B"/>
    <w:rsid w:val="00BB49F6"/>
    <w:rsid w:val="00BB56FA"/>
    <w:rsid w:val="00BB5ED0"/>
    <w:rsid w:val="00BB6716"/>
    <w:rsid w:val="00BC052F"/>
    <w:rsid w:val="00BC3A71"/>
    <w:rsid w:val="00BC3D17"/>
    <w:rsid w:val="00BC4D41"/>
    <w:rsid w:val="00BC6BD6"/>
    <w:rsid w:val="00BD24FD"/>
    <w:rsid w:val="00BD2CFC"/>
    <w:rsid w:val="00BD5C0C"/>
    <w:rsid w:val="00BD6190"/>
    <w:rsid w:val="00BE22CC"/>
    <w:rsid w:val="00BE2542"/>
    <w:rsid w:val="00BE4F2A"/>
    <w:rsid w:val="00BE53F2"/>
    <w:rsid w:val="00BE597B"/>
    <w:rsid w:val="00BE6357"/>
    <w:rsid w:val="00BE769B"/>
    <w:rsid w:val="00BF1023"/>
    <w:rsid w:val="00BF2B4F"/>
    <w:rsid w:val="00BF36C6"/>
    <w:rsid w:val="00BF6109"/>
    <w:rsid w:val="00BF6C67"/>
    <w:rsid w:val="00C00205"/>
    <w:rsid w:val="00C0068E"/>
    <w:rsid w:val="00C00C4F"/>
    <w:rsid w:val="00C03504"/>
    <w:rsid w:val="00C0387A"/>
    <w:rsid w:val="00C04904"/>
    <w:rsid w:val="00C04FF5"/>
    <w:rsid w:val="00C061FC"/>
    <w:rsid w:val="00C07233"/>
    <w:rsid w:val="00C100AF"/>
    <w:rsid w:val="00C14BE9"/>
    <w:rsid w:val="00C16D3E"/>
    <w:rsid w:val="00C2081D"/>
    <w:rsid w:val="00C22ACB"/>
    <w:rsid w:val="00C23A90"/>
    <w:rsid w:val="00C23BB8"/>
    <w:rsid w:val="00C24485"/>
    <w:rsid w:val="00C252CD"/>
    <w:rsid w:val="00C25A65"/>
    <w:rsid w:val="00C2658F"/>
    <w:rsid w:val="00C31EAE"/>
    <w:rsid w:val="00C343B3"/>
    <w:rsid w:val="00C36257"/>
    <w:rsid w:val="00C3670A"/>
    <w:rsid w:val="00C413AA"/>
    <w:rsid w:val="00C43467"/>
    <w:rsid w:val="00C43F1E"/>
    <w:rsid w:val="00C447E4"/>
    <w:rsid w:val="00C450E6"/>
    <w:rsid w:val="00C45743"/>
    <w:rsid w:val="00C45825"/>
    <w:rsid w:val="00C45884"/>
    <w:rsid w:val="00C4757D"/>
    <w:rsid w:val="00C47C90"/>
    <w:rsid w:val="00C47EAF"/>
    <w:rsid w:val="00C5182A"/>
    <w:rsid w:val="00C518BD"/>
    <w:rsid w:val="00C52895"/>
    <w:rsid w:val="00C53DD2"/>
    <w:rsid w:val="00C545BF"/>
    <w:rsid w:val="00C54638"/>
    <w:rsid w:val="00C54B54"/>
    <w:rsid w:val="00C551A8"/>
    <w:rsid w:val="00C563FC"/>
    <w:rsid w:val="00C606A4"/>
    <w:rsid w:val="00C61413"/>
    <w:rsid w:val="00C644D6"/>
    <w:rsid w:val="00C66ED5"/>
    <w:rsid w:val="00C71E0F"/>
    <w:rsid w:val="00C724A9"/>
    <w:rsid w:val="00C72832"/>
    <w:rsid w:val="00C73077"/>
    <w:rsid w:val="00C73572"/>
    <w:rsid w:val="00C77BD7"/>
    <w:rsid w:val="00C8054B"/>
    <w:rsid w:val="00C8142E"/>
    <w:rsid w:val="00C817BA"/>
    <w:rsid w:val="00C83BBA"/>
    <w:rsid w:val="00C84849"/>
    <w:rsid w:val="00C8546B"/>
    <w:rsid w:val="00C86E51"/>
    <w:rsid w:val="00C8741B"/>
    <w:rsid w:val="00C90184"/>
    <w:rsid w:val="00C90F46"/>
    <w:rsid w:val="00C910BF"/>
    <w:rsid w:val="00C9153F"/>
    <w:rsid w:val="00C91D4C"/>
    <w:rsid w:val="00C92D1E"/>
    <w:rsid w:val="00C933A8"/>
    <w:rsid w:val="00C94B6E"/>
    <w:rsid w:val="00C95191"/>
    <w:rsid w:val="00C968B8"/>
    <w:rsid w:val="00CA19FE"/>
    <w:rsid w:val="00CA1B79"/>
    <w:rsid w:val="00CA1DA3"/>
    <w:rsid w:val="00CA23F5"/>
    <w:rsid w:val="00CA4035"/>
    <w:rsid w:val="00CB1A1A"/>
    <w:rsid w:val="00CB232C"/>
    <w:rsid w:val="00CB3D6A"/>
    <w:rsid w:val="00CB4597"/>
    <w:rsid w:val="00CB45C6"/>
    <w:rsid w:val="00CB5450"/>
    <w:rsid w:val="00CB692C"/>
    <w:rsid w:val="00CB69A8"/>
    <w:rsid w:val="00CC0022"/>
    <w:rsid w:val="00CC06A0"/>
    <w:rsid w:val="00CC06A4"/>
    <w:rsid w:val="00CC08F1"/>
    <w:rsid w:val="00CC209E"/>
    <w:rsid w:val="00CC223C"/>
    <w:rsid w:val="00CC2C3C"/>
    <w:rsid w:val="00CC32F5"/>
    <w:rsid w:val="00CC484C"/>
    <w:rsid w:val="00CC67A4"/>
    <w:rsid w:val="00CD0447"/>
    <w:rsid w:val="00CD0B26"/>
    <w:rsid w:val="00CD2122"/>
    <w:rsid w:val="00CD5713"/>
    <w:rsid w:val="00CD7FA6"/>
    <w:rsid w:val="00CE0ABA"/>
    <w:rsid w:val="00CE1B0E"/>
    <w:rsid w:val="00CE28CE"/>
    <w:rsid w:val="00CE3097"/>
    <w:rsid w:val="00CE686A"/>
    <w:rsid w:val="00CE7EBB"/>
    <w:rsid w:val="00CF0E97"/>
    <w:rsid w:val="00CF3243"/>
    <w:rsid w:val="00CF4F15"/>
    <w:rsid w:val="00CF68C2"/>
    <w:rsid w:val="00CF7619"/>
    <w:rsid w:val="00D003C8"/>
    <w:rsid w:val="00D00BD9"/>
    <w:rsid w:val="00D016F7"/>
    <w:rsid w:val="00D03273"/>
    <w:rsid w:val="00D03388"/>
    <w:rsid w:val="00D05A00"/>
    <w:rsid w:val="00D06D82"/>
    <w:rsid w:val="00D11DF9"/>
    <w:rsid w:val="00D1242B"/>
    <w:rsid w:val="00D133E5"/>
    <w:rsid w:val="00D15237"/>
    <w:rsid w:val="00D20F0F"/>
    <w:rsid w:val="00D21B4E"/>
    <w:rsid w:val="00D22A47"/>
    <w:rsid w:val="00D2304A"/>
    <w:rsid w:val="00D23DF8"/>
    <w:rsid w:val="00D24C56"/>
    <w:rsid w:val="00D25ED4"/>
    <w:rsid w:val="00D31490"/>
    <w:rsid w:val="00D32CCC"/>
    <w:rsid w:val="00D33099"/>
    <w:rsid w:val="00D33943"/>
    <w:rsid w:val="00D33D2E"/>
    <w:rsid w:val="00D342D2"/>
    <w:rsid w:val="00D34411"/>
    <w:rsid w:val="00D3581B"/>
    <w:rsid w:val="00D35D03"/>
    <w:rsid w:val="00D35E90"/>
    <w:rsid w:val="00D40E46"/>
    <w:rsid w:val="00D41CAF"/>
    <w:rsid w:val="00D4256D"/>
    <w:rsid w:val="00D42B6D"/>
    <w:rsid w:val="00D44F8F"/>
    <w:rsid w:val="00D4619B"/>
    <w:rsid w:val="00D463A2"/>
    <w:rsid w:val="00D466F5"/>
    <w:rsid w:val="00D47670"/>
    <w:rsid w:val="00D50172"/>
    <w:rsid w:val="00D534EA"/>
    <w:rsid w:val="00D551F0"/>
    <w:rsid w:val="00D560E4"/>
    <w:rsid w:val="00D563C5"/>
    <w:rsid w:val="00D56B4B"/>
    <w:rsid w:val="00D5742D"/>
    <w:rsid w:val="00D57769"/>
    <w:rsid w:val="00D5786C"/>
    <w:rsid w:val="00D60558"/>
    <w:rsid w:val="00D62116"/>
    <w:rsid w:val="00D646CF"/>
    <w:rsid w:val="00D65D1F"/>
    <w:rsid w:val="00D70D60"/>
    <w:rsid w:val="00D7366D"/>
    <w:rsid w:val="00D74128"/>
    <w:rsid w:val="00D746AE"/>
    <w:rsid w:val="00D76866"/>
    <w:rsid w:val="00D77C10"/>
    <w:rsid w:val="00D80597"/>
    <w:rsid w:val="00D812C0"/>
    <w:rsid w:val="00D81A53"/>
    <w:rsid w:val="00D82322"/>
    <w:rsid w:val="00D82795"/>
    <w:rsid w:val="00D829DD"/>
    <w:rsid w:val="00D836D2"/>
    <w:rsid w:val="00D85928"/>
    <w:rsid w:val="00D86140"/>
    <w:rsid w:val="00D873E5"/>
    <w:rsid w:val="00D87C38"/>
    <w:rsid w:val="00D904FC"/>
    <w:rsid w:val="00D93894"/>
    <w:rsid w:val="00D96465"/>
    <w:rsid w:val="00D9695D"/>
    <w:rsid w:val="00D96C5C"/>
    <w:rsid w:val="00D972D6"/>
    <w:rsid w:val="00DA027E"/>
    <w:rsid w:val="00DA122B"/>
    <w:rsid w:val="00DA2C6D"/>
    <w:rsid w:val="00DA3586"/>
    <w:rsid w:val="00DA372A"/>
    <w:rsid w:val="00DB1DEA"/>
    <w:rsid w:val="00DB43C0"/>
    <w:rsid w:val="00DB4799"/>
    <w:rsid w:val="00DB54D1"/>
    <w:rsid w:val="00DB5E71"/>
    <w:rsid w:val="00DC1A5C"/>
    <w:rsid w:val="00DC1D9A"/>
    <w:rsid w:val="00DC2C26"/>
    <w:rsid w:val="00DC3233"/>
    <w:rsid w:val="00DC4AE3"/>
    <w:rsid w:val="00DC4C43"/>
    <w:rsid w:val="00DC4D6F"/>
    <w:rsid w:val="00DC5006"/>
    <w:rsid w:val="00DC6A07"/>
    <w:rsid w:val="00DD13B9"/>
    <w:rsid w:val="00DD31D7"/>
    <w:rsid w:val="00DD362C"/>
    <w:rsid w:val="00DD58DE"/>
    <w:rsid w:val="00DE0F84"/>
    <w:rsid w:val="00DE2E9C"/>
    <w:rsid w:val="00DE34B2"/>
    <w:rsid w:val="00DE4247"/>
    <w:rsid w:val="00DE47EC"/>
    <w:rsid w:val="00DE4811"/>
    <w:rsid w:val="00DE51A8"/>
    <w:rsid w:val="00DE7E74"/>
    <w:rsid w:val="00DF04E9"/>
    <w:rsid w:val="00DF2457"/>
    <w:rsid w:val="00DF4D0F"/>
    <w:rsid w:val="00DF5F23"/>
    <w:rsid w:val="00DF615F"/>
    <w:rsid w:val="00E01B59"/>
    <w:rsid w:val="00E0265F"/>
    <w:rsid w:val="00E02F8B"/>
    <w:rsid w:val="00E031AF"/>
    <w:rsid w:val="00E1049B"/>
    <w:rsid w:val="00E1238A"/>
    <w:rsid w:val="00E12EF8"/>
    <w:rsid w:val="00E210BB"/>
    <w:rsid w:val="00E21F6D"/>
    <w:rsid w:val="00E24A15"/>
    <w:rsid w:val="00E24FA9"/>
    <w:rsid w:val="00E2510D"/>
    <w:rsid w:val="00E25A9C"/>
    <w:rsid w:val="00E25D97"/>
    <w:rsid w:val="00E25FD9"/>
    <w:rsid w:val="00E30208"/>
    <w:rsid w:val="00E30241"/>
    <w:rsid w:val="00E306ED"/>
    <w:rsid w:val="00E3138A"/>
    <w:rsid w:val="00E31909"/>
    <w:rsid w:val="00E31E7C"/>
    <w:rsid w:val="00E32285"/>
    <w:rsid w:val="00E335D3"/>
    <w:rsid w:val="00E36A74"/>
    <w:rsid w:val="00E377B4"/>
    <w:rsid w:val="00E37BE9"/>
    <w:rsid w:val="00E4202F"/>
    <w:rsid w:val="00E42588"/>
    <w:rsid w:val="00E4275E"/>
    <w:rsid w:val="00E42953"/>
    <w:rsid w:val="00E46DA2"/>
    <w:rsid w:val="00E47760"/>
    <w:rsid w:val="00E50BBB"/>
    <w:rsid w:val="00E53FA1"/>
    <w:rsid w:val="00E56D40"/>
    <w:rsid w:val="00E61B6B"/>
    <w:rsid w:val="00E6252D"/>
    <w:rsid w:val="00E70450"/>
    <w:rsid w:val="00E74F4B"/>
    <w:rsid w:val="00E753FB"/>
    <w:rsid w:val="00E801A0"/>
    <w:rsid w:val="00E8261A"/>
    <w:rsid w:val="00E832A7"/>
    <w:rsid w:val="00E83624"/>
    <w:rsid w:val="00E855A5"/>
    <w:rsid w:val="00E92178"/>
    <w:rsid w:val="00E97CB5"/>
    <w:rsid w:val="00EA1F47"/>
    <w:rsid w:val="00EA27AE"/>
    <w:rsid w:val="00EA36A1"/>
    <w:rsid w:val="00EA3FBA"/>
    <w:rsid w:val="00EA45D9"/>
    <w:rsid w:val="00EA6DC2"/>
    <w:rsid w:val="00EB412A"/>
    <w:rsid w:val="00EB4C71"/>
    <w:rsid w:val="00EB5436"/>
    <w:rsid w:val="00EB6252"/>
    <w:rsid w:val="00EB6DF9"/>
    <w:rsid w:val="00EC1F8A"/>
    <w:rsid w:val="00EC3438"/>
    <w:rsid w:val="00EC3B89"/>
    <w:rsid w:val="00EC3C34"/>
    <w:rsid w:val="00EC5134"/>
    <w:rsid w:val="00EC51E7"/>
    <w:rsid w:val="00EC56C9"/>
    <w:rsid w:val="00ED0161"/>
    <w:rsid w:val="00ED14B1"/>
    <w:rsid w:val="00ED1DD1"/>
    <w:rsid w:val="00ED333E"/>
    <w:rsid w:val="00ED3382"/>
    <w:rsid w:val="00ED3F7A"/>
    <w:rsid w:val="00ED621A"/>
    <w:rsid w:val="00ED677E"/>
    <w:rsid w:val="00EE1519"/>
    <w:rsid w:val="00EE2B69"/>
    <w:rsid w:val="00EE6DB4"/>
    <w:rsid w:val="00EE736F"/>
    <w:rsid w:val="00EE77FA"/>
    <w:rsid w:val="00EF1178"/>
    <w:rsid w:val="00EF1BBE"/>
    <w:rsid w:val="00EF34D7"/>
    <w:rsid w:val="00EF442F"/>
    <w:rsid w:val="00EF46F8"/>
    <w:rsid w:val="00EF4ACE"/>
    <w:rsid w:val="00EF5851"/>
    <w:rsid w:val="00EF5DA2"/>
    <w:rsid w:val="00EF66F3"/>
    <w:rsid w:val="00F01636"/>
    <w:rsid w:val="00F03473"/>
    <w:rsid w:val="00F06D55"/>
    <w:rsid w:val="00F1033F"/>
    <w:rsid w:val="00F128CE"/>
    <w:rsid w:val="00F13A9F"/>
    <w:rsid w:val="00F14821"/>
    <w:rsid w:val="00F160DA"/>
    <w:rsid w:val="00F16785"/>
    <w:rsid w:val="00F16840"/>
    <w:rsid w:val="00F169BF"/>
    <w:rsid w:val="00F2102E"/>
    <w:rsid w:val="00F2164C"/>
    <w:rsid w:val="00F2319E"/>
    <w:rsid w:val="00F236FA"/>
    <w:rsid w:val="00F24B3F"/>
    <w:rsid w:val="00F25444"/>
    <w:rsid w:val="00F26FE4"/>
    <w:rsid w:val="00F27937"/>
    <w:rsid w:val="00F32F6C"/>
    <w:rsid w:val="00F33872"/>
    <w:rsid w:val="00F350DE"/>
    <w:rsid w:val="00F35E84"/>
    <w:rsid w:val="00F36766"/>
    <w:rsid w:val="00F40301"/>
    <w:rsid w:val="00F41254"/>
    <w:rsid w:val="00F45292"/>
    <w:rsid w:val="00F455E9"/>
    <w:rsid w:val="00F46711"/>
    <w:rsid w:val="00F46924"/>
    <w:rsid w:val="00F47A0A"/>
    <w:rsid w:val="00F510E4"/>
    <w:rsid w:val="00F51F9F"/>
    <w:rsid w:val="00F5409E"/>
    <w:rsid w:val="00F54650"/>
    <w:rsid w:val="00F55A96"/>
    <w:rsid w:val="00F57B50"/>
    <w:rsid w:val="00F606A5"/>
    <w:rsid w:val="00F6343F"/>
    <w:rsid w:val="00F702FC"/>
    <w:rsid w:val="00F704FD"/>
    <w:rsid w:val="00F719C6"/>
    <w:rsid w:val="00F721BC"/>
    <w:rsid w:val="00F73CB8"/>
    <w:rsid w:val="00F75CE2"/>
    <w:rsid w:val="00F76991"/>
    <w:rsid w:val="00F76CCF"/>
    <w:rsid w:val="00F76FAB"/>
    <w:rsid w:val="00F825A9"/>
    <w:rsid w:val="00F84A01"/>
    <w:rsid w:val="00F85E2F"/>
    <w:rsid w:val="00F8717F"/>
    <w:rsid w:val="00F913A1"/>
    <w:rsid w:val="00F9257C"/>
    <w:rsid w:val="00F94EAE"/>
    <w:rsid w:val="00F9573D"/>
    <w:rsid w:val="00F970BB"/>
    <w:rsid w:val="00F97259"/>
    <w:rsid w:val="00FA1ADB"/>
    <w:rsid w:val="00FA35F7"/>
    <w:rsid w:val="00FA74D9"/>
    <w:rsid w:val="00FB1065"/>
    <w:rsid w:val="00FB1872"/>
    <w:rsid w:val="00FB1D74"/>
    <w:rsid w:val="00FB20C7"/>
    <w:rsid w:val="00FB3638"/>
    <w:rsid w:val="00FB491C"/>
    <w:rsid w:val="00FB5579"/>
    <w:rsid w:val="00FB7A23"/>
    <w:rsid w:val="00FC37F1"/>
    <w:rsid w:val="00FC3845"/>
    <w:rsid w:val="00FC3986"/>
    <w:rsid w:val="00FC54AA"/>
    <w:rsid w:val="00FD0273"/>
    <w:rsid w:val="00FD3089"/>
    <w:rsid w:val="00FD5B9B"/>
    <w:rsid w:val="00FD5E99"/>
    <w:rsid w:val="00FD7845"/>
    <w:rsid w:val="00FE1C4C"/>
    <w:rsid w:val="00FE388B"/>
    <w:rsid w:val="00FE3D51"/>
    <w:rsid w:val="00FE3FB5"/>
    <w:rsid w:val="00FE4CBB"/>
    <w:rsid w:val="00FE6212"/>
    <w:rsid w:val="00FE76CB"/>
    <w:rsid w:val="00FF0208"/>
    <w:rsid w:val="00FF0EC7"/>
    <w:rsid w:val="00FF35F0"/>
    <w:rsid w:val="00FF5A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6AC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3066E9"/>
    <w:rPr>
      <w:sz w:val="24"/>
      <w:szCs w:val="24"/>
    </w:rPr>
  </w:style>
  <w:style w:type="paragraph" w:styleId="Titre1">
    <w:name w:val="heading 1"/>
    <w:basedOn w:val="Normal"/>
    <w:next w:val="Normal"/>
    <w:qFormat/>
    <w:rsid w:val="00DA372A"/>
    <w:pPr>
      <w:keepNext/>
      <w:numPr>
        <w:numId w:val="1"/>
      </w:numPr>
      <w:spacing w:before="240" w:after="60"/>
      <w:outlineLvl w:val="0"/>
    </w:pPr>
    <w:rPr>
      <w:rFonts w:ascii="Arial" w:eastAsia="Calibri" w:hAnsi="Arial" w:cs="Arial"/>
      <w:b/>
      <w:bCs/>
      <w:kern w:val="32"/>
      <w:sz w:val="32"/>
      <w:szCs w:val="32"/>
    </w:rPr>
  </w:style>
  <w:style w:type="paragraph" w:styleId="Titre2">
    <w:name w:val="heading 2"/>
    <w:basedOn w:val="Normal"/>
    <w:next w:val="Normal"/>
    <w:qFormat/>
    <w:rsid w:val="00DA372A"/>
    <w:pPr>
      <w:keepNext/>
      <w:numPr>
        <w:ilvl w:val="1"/>
        <w:numId w:val="1"/>
      </w:numPr>
      <w:spacing w:before="240" w:after="60"/>
      <w:outlineLvl w:val="1"/>
    </w:pPr>
    <w:rPr>
      <w:rFonts w:ascii="Arial" w:eastAsia="Calibri" w:hAnsi="Arial" w:cs="Arial"/>
      <w:b/>
      <w:bCs/>
      <w:i/>
      <w:iCs/>
      <w:sz w:val="28"/>
      <w:szCs w:val="28"/>
    </w:rPr>
  </w:style>
  <w:style w:type="paragraph" w:styleId="Titre3">
    <w:name w:val="heading 3"/>
    <w:basedOn w:val="Normal"/>
    <w:next w:val="Normal"/>
    <w:link w:val="Titre3Car"/>
    <w:uiPriority w:val="9"/>
    <w:qFormat/>
    <w:rsid w:val="00DA372A"/>
    <w:pPr>
      <w:keepNext/>
      <w:numPr>
        <w:ilvl w:val="2"/>
        <w:numId w:val="1"/>
      </w:numPr>
      <w:spacing w:before="240" w:after="60"/>
      <w:outlineLvl w:val="2"/>
    </w:pPr>
    <w:rPr>
      <w:rFonts w:ascii="Arial" w:eastAsia="Calibri" w:hAnsi="Arial" w:cs="Arial"/>
      <w:b/>
      <w:bCs/>
      <w:sz w:val="26"/>
      <w:szCs w:val="26"/>
    </w:rPr>
  </w:style>
  <w:style w:type="paragraph" w:styleId="Titre4">
    <w:name w:val="heading 4"/>
    <w:basedOn w:val="Normal"/>
    <w:next w:val="Normal"/>
    <w:qFormat/>
    <w:rsid w:val="00DA372A"/>
    <w:pPr>
      <w:keepNext/>
      <w:numPr>
        <w:ilvl w:val="3"/>
        <w:numId w:val="1"/>
      </w:numPr>
      <w:spacing w:before="240" w:after="60"/>
      <w:outlineLvl w:val="3"/>
    </w:pPr>
    <w:rPr>
      <w:rFonts w:eastAsia="Calibri"/>
      <w:b/>
      <w:bCs/>
      <w:sz w:val="28"/>
      <w:szCs w:val="28"/>
    </w:rPr>
  </w:style>
  <w:style w:type="paragraph" w:styleId="Titre5">
    <w:name w:val="heading 5"/>
    <w:basedOn w:val="Normal"/>
    <w:next w:val="Normal"/>
    <w:qFormat/>
    <w:rsid w:val="00DA372A"/>
    <w:pPr>
      <w:numPr>
        <w:ilvl w:val="4"/>
        <w:numId w:val="1"/>
      </w:numPr>
      <w:spacing w:before="240" w:after="60"/>
      <w:outlineLvl w:val="4"/>
    </w:pPr>
    <w:rPr>
      <w:rFonts w:eastAsia="Calibri"/>
      <w:b/>
      <w:bCs/>
      <w:i/>
      <w:iCs/>
      <w:sz w:val="26"/>
      <w:szCs w:val="26"/>
    </w:rPr>
  </w:style>
  <w:style w:type="paragraph" w:styleId="Titre6">
    <w:name w:val="heading 6"/>
    <w:basedOn w:val="Normal"/>
    <w:next w:val="Normal"/>
    <w:qFormat/>
    <w:rsid w:val="00DA372A"/>
    <w:pPr>
      <w:numPr>
        <w:ilvl w:val="5"/>
        <w:numId w:val="1"/>
      </w:numPr>
      <w:spacing w:before="240" w:after="60"/>
      <w:outlineLvl w:val="5"/>
    </w:pPr>
    <w:rPr>
      <w:rFonts w:eastAsia="Calibri"/>
      <w:b/>
      <w:bCs/>
      <w:sz w:val="22"/>
      <w:szCs w:val="22"/>
    </w:rPr>
  </w:style>
  <w:style w:type="paragraph" w:styleId="Titre7">
    <w:name w:val="heading 7"/>
    <w:basedOn w:val="Normal"/>
    <w:next w:val="Normal"/>
    <w:qFormat/>
    <w:rsid w:val="00DA372A"/>
    <w:pPr>
      <w:numPr>
        <w:ilvl w:val="6"/>
        <w:numId w:val="1"/>
      </w:numPr>
      <w:spacing w:before="240" w:after="60"/>
      <w:outlineLvl w:val="6"/>
    </w:pPr>
    <w:rPr>
      <w:rFonts w:eastAsia="Calibri"/>
    </w:rPr>
  </w:style>
  <w:style w:type="paragraph" w:styleId="Titre8">
    <w:name w:val="heading 8"/>
    <w:basedOn w:val="Normal"/>
    <w:next w:val="Normal"/>
    <w:qFormat/>
    <w:rsid w:val="00DA372A"/>
    <w:pPr>
      <w:numPr>
        <w:ilvl w:val="7"/>
        <w:numId w:val="1"/>
      </w:numPr>
      <w:spacing w:before="240" w:after="60"/>
      <w:outlineLvl w:val="7"/>
    </w:pPr>
    <w:rPr>
      <w:rFonts w:eastAsia="Calibri"/>
      <w:i/>
      <w:iCs/>
    </w:rPr>
  </w:style>
  <w:style w:type="paragraph" w:styleId="Titre9">
    <w:name w:val="heading 9"/>
    <w:basedOn w:val="Normal"/>
    <w:next w:val="Normal"/>
    <w:qFormat/>
    <w:rsid w:val="00DA372A"/>
    <w:pPr>
      <w:numPr>
        <w:ilvl w:val="8"/>
        <w:numId w:val="1"/>
      </w:numPr>
      <w:spacing w:before="240" w:after="60"/>
      <w:outlineLvl w:val="8"/>
    </w:pPr>
    <w:rPr>
      <w:rFonts w:ascii="Arial" w:eastAsia="Calibri"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6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A26EE"/>
    <w:pPr>
      <w:ind w:left="720"/>
      <w:contextualSpacing/>
    </w:pPr>
  </w:style>
  <w:style w:type="character" w:styleId="lev">
    <w:name w:val="Strong"/>
    <w:basedOn w:val="Policepardfaut"/>
    <w:qFormat/>
    <w:rsid w:val="005473DD"/>
    <w:rPr>
      <w:b/>
      <w:bCs/>
    </w:rPr>
  </w:style>
  <w:style w:type="character" w:customStyle="1" w:styleId="lienrose1">
    <w:name w:val="lienrose1"/>
    <w:basedOn w:val="Policepardfaut"/>
    <w:rsid w:val="005473DD"/>
    <w:rPr>
      <w:color w:val="CC3366"/>
    </w:rPr>
  </w:style>
  <w:style w:type="paragraph" w:styleId="NormalWeb">
    <w:name w:val="Normal (Web)"/>
    <w:basedOn w:val="Normal"/>
    <w:rsid w:val="005473DD"/>
    <w:pPr>
      <w:spacing w:line="225" w:lineRule="atLeast"/>
    </w:pPr>
  </w:style>
  <w:style w:type="character" w:customStyle="1" w:styleId="Titre3Car">
    <w:name w:val="Titre 3 Car"/>
    <w:basedOn w:val="Policepardfaut"/>
    <w:link w:val="Titre3"/>
    <w:uiPriority w:val="9"/>
    <w:locked/>
    <w:rsid w:val="00DA372A"/>
    <w:rPr>
      <w:rFonts w:ascii="Arial" w:eastAsia="Calibri" w:hAnsi="Arial" w:cs="Arial"/>
      <w:b/>
      <w:bCs/>
      <w:sz w:val="26"/>
      <w:szCs w:val="26"/>
    </w:rPr>
  </w:style>
  <w:style w:type="paragraph" w:customStyle="1" w:styleId="Paragraphedeliste1">
    <w:name w:val="Paragraphe de liste1"/>
    <w:basedOn w:val="Normal"/>
    <w:rsid w:val="00E25FD9"/>
    <w:pPr>
      <w:spacing w:after="200" w:line="276" w:lineRule="auto"/>
      <w:ind w:left="720"/>
    </w:pPr>
    <w:rPr>
      <w:rFonts w:ascii="Calibri" w:hAnsi="Calibri" w:cs="Calibri"/>
      <w:sz w:val="22"/>
      <w:szCs w:val="22"/>
      <w:lang w:eastAsia="en-US"/>
    </w:rPr>
  </w:style>
  <w:style w:type="paragraph" w:styleId="Corpsdetexte">
    <w:name w:val="Body Text"/>
    <w:basedOn w:val="Normal"/>
    <w:link w:val="CorpsdetexteCar"/>
    <w:rsid w:val="00864696"/>
    <w:rPr>
      <w:rFonts w:ascii="Sylfaen" w:hAnsi="Sylfaen"/>
      <w:sz w:val="20"/>
      <w:szCs w:val="20"/>
    </w:rPr>
  </w:style>
  <w:style w:type="paragraph" w:styleId="Pieddepage">
    <w:name w:val="footer"/>
    <w:basedOn w:val="Normal"/>
    <w:link w:val="PieddepageCar"/>
    <w:rsid w:val="00864696"/>
    <w:pPr>
      <w:tabs>
        <w:tab w:val="center" w:pos="4536"/>
        <w:tab w:val="right" w:pos="9072"/>
      </w:tabs>
    </w:pPr>
  </w:style>
  <w:style w:type="character" w:customStyle="1" w:styleId="PieddepageCar">
    <w:name w:val="Pied de page Car"/>
    <w:basedOn w:val="Policepardfaut"/>
    <w:link w:val="Pieddepage"/>
    <w:uiPriority w:val="99"/>
    <w:rsid w:val="00864696"/>
    <w:rPr>
      <w:sz w:val="24"/>
      <w:szCs w:val="24"/>
      <w:lang w:val="fr-FR" w:eastAsia="fr-FR" w:bidi="ar-SA"/>
    </w:rPr>
  </w:style>
  <w:style w:type="paragraph" w:styleId="Sous-titre">
    <w:name w:val="Subtitle"/>
    <w:basedOn w:val="Normal"/>
    <w:qFormat/>
    <w:rsid w:val="001633AE"/>
    <w:rPr>
      <w:szCs w:val="20"/>
    </w:rPr>
  </w:style>
  <w:style w:type="paragraph" w:styleId="Textedebulles">
    <w:name w:val="Balloon Text"/>
    <w:basedOn w:val="Normal"/>
    <w:link w:val="TextedebullesCar"/>
    <w:uiPriority w:val="99"/>
    <w:semiHidden/>
    <w:rsid w:val="000D4FA5"/>
    <w:rPr>
      <w:rFonts w:ascii="Tahoma" w:hAnsi="Tahoma" w:cs="Tahoma"/>
      <w:sz w:val="16"/>
      <w:szCs w:val="16"/>
    </w:rPr>
  </w:style>
  <w:style w:type="character" w:styleId="Lienhypertexte">
    <w:name w:val="Hyperlink"/>
    <w:basedOn w:val="Policepardfaut"/>
    <w:unhideWhenUsed/>
    <w:rsid w:val="00014009"/>
    <w:rPr>
      <w:color w:val="0000FF"/>
      <w:u w:val="single"/>
    </w:rPr>
  </w:style>
  <w:style w:type="paragraph" w:customStyle="1" w:styleId="Style2">
    <w:name w:val="Style2"/>
    <w:basedOn w:val="Normal"/>
    <w:rsid w:val="00DF2457"/>
    <w:pPr>
      <w:widowControl w:val="0"/>
      <w:autoSpaceDE w:val="0"/>
      <w:autoSpaceDN w:val="0"/>
      <w:adjustRightInd w:val="0"/>
      <w:spacing w:line="269" w:lineRule="exact"/>
    </w:pPr>
  </w:style>
  <w:style w:type="paragraph" w:customStyle="1" w:styleId="Style4">
    <w:name w:val="Style4"/>
    <w:basedOn w:val="Normal"/>
    <w:rsid w:val="00DF2457"/>
    <w:pPr>
      <w:widowControl w:val="0"/>
      <w:autoSpaceDE w:val="0"/>
      <w:autoSpaceDN w:val="0"/>
      <w:adjustRightInd w:val="0"/>
    </w:pPr>
  </w:style>
  <w:style w:type="paragraph" w:customStyle="1" w:styleId="Style6">
    <w:name w:val="Style6"/>
    <w:basedOn w:val="Normal"/>
    <w:rsid w:val="00DF2457"/>
    <w:pPr>
      <w:widowControl w:val="0"/>
      <w:autoSpaceDE w:val="0"/>
      <w:autoSpaceDN w:val="0"/>
      <w:adjustRightInd w:val="0"/>
      <w:spacing w:line="264" w:lineRule="exact"/>
    </w:pPr>
  </w:style>
  <w:style w:type="paragraph" w:customStyle="1" w:styleId="Style8">
    <w:name w:val="Style8"/>
    <w:basedOn w:val="Normal"/>
    <w:rsid w:val="00DF2457"/>
    <w:pPr>
      <w:widowControl w:val="0"/>
      <w:autoSpaceDE w:val="0"/>
      <w:autoSpaceDN w:val="0"/>
      <w:adjustRightInd w:val="0"/>
      <w:spacing w:line="538" w:lineRule="exact"/>
    </w:pPr>
  </w:style>
  <w:style w:type="paragraph" w:customStyle="1" w:styleId="Style11">
    <w:name w:val="Style11"/>
    <w:basedOn w:val="Normal"/>
    <w:rsid w:val="00DF2457"/>
    <w:pPr>
      <w:widowControl w:val="0"/>
      <w:autoSpaceDE w:val="0"/>
      <w:autoSpaceDN w:val="0"/>
      <w:adjustRightInd w:val="0"/>
    </w:pPr>
  </w:style>
  <w:style w:type="paragraph" w:customStyle="1" w:styleId="Style14">
    <w:name w:val="Style14"/>
    <w:basedOn w:val="Normal"/>
    <w:rsid w:val="00DF2457"/>
    <w:pPr>
      <w:widowControl w:val="0"/>
      <w:autoSpaceDE w:val="0"/>
      <w:autoSpaceDN w:val="0"/>
      <w:adjustRightInd w:val="0"/>
    </w:pPr>
  </w:style>
  <w:style w:type="paragraph" w:customStyle="1" w:styleId="Style15">
    <w:name w:val="Style15"/>
    <w:basedOn w:val="Normal"/>
    <w:rsid w:val="00DF2457"/>
    <w:pPr>
      <w:widowControl w:val="0"/>
      <w:autoSpaceDE w:val="0"/>
      <w:autoSpaceDN w:val="0"/>
      <w:adjustRightInd w:val="0"/>
    </w:pPr>
  </w:style>
  <w:style w:type="paragraph" w:customStyle="1" w:styleId="Style16">
    <w:name w:val="Style16"/>
    <w:basedOn w:val="Normal"/>
    <w:rsid w:val="00DF2457"/>
    <w:pPr>
      <w:widowControl w:val="0"/>
      <w:autoSpaceDE w:val="0"/>
      <w:autoSpaceDN w:val="0"/>
      <w:adjustRightInd w:val="0"/>
      <w:spacing w:line="283" w:lineRule="exact"/>
      <w:ind w:hanging="350"/>
    </w:pPr>
  </w:style>
  <w:style w:type="paragraph" w:customStyle="1" w:styleId="Style19">
    <w:name w:val="Style19"/>
    <w:basedOn w:val="Normal"/>
    <w:rsid w:val="00DF2457"/>
    <w:pPr>
      <w:widowControl w:val="0"/>
      <w:autoSpaceDE w:val="0"/>
      <w:autoSpaceDN w:val="0"/>
      <w:adjustRightInd w:val="0"/>
    </w:pPr>
  </w:style>
  <w:style w:type="character" w:customStyle="1" w:styleId="FontStyle32">
    <w:name w:val="Font Style32"/>
    <w:basedOn w:val="Policepardfaut"/>
    <w:rsid w:val="00DF2457"/>
    <w:rPr>
      <w:rFonts w:ascii="Times New Roman" w:hAnsi="Times New Roman" w:cs="Times New Roman"/>
      <w:spacing w:val="10"/>
      <w:sz w:val="20"/>
      <w:szCs w:val="20"/>
    </w:rPr>
  </w:style>
  <w:style w:type="character" w:customStyle="1" w:styleId="FontStyle34">
    <w:name w:val="Font Style34"/>
    <w:basedOn w:val="Policepardfaut"/>
    <w:rsid w:val="00DF2457"/>
    <w:rPr>
      <w:rFonts w:ascii="Calibri" w:hAnsi="Calibri" w:cs="Calibri"/>
      <w:b/>
      <w:bCs/>
      <w:spacing w:val="-10"/>
      <w:sz w:val="32"/>
      <w:szCs w:val="32"/>
    </w:rPr>
  </w:style>
  <w:style w:type="character" w:customStyle="1" w:styleId="FontStyle35">
    <w:name w:val="Font Style35"/>
    <w:basedOn w:val="Policepardfaut"/>
    <w:rsid w:val="00DF2457"/>
    <w:rPr>
      <w:rFonts w:ascii="Franklin Gothic Demi" w:hAnsi="Franklin Gothic Demi" w:cs="Franklin Gothic Demi"/>
      <w:sz w:val="12"/>
      <w:szCs w:val="12"/>
    </w:rPr>
  </w:style>
  <w:style w:type="character" w:customStyle="1" w:styleId="FontStyle36">
    <w:name w:val="Font Style36"/>
    <w:basedOn w:val="Policepardfaut"/>
    <w:rsid w:val="00DF2457"/>
    <w:rPr>
      <w:rFonts w:ascii="Tahoma" w:hAnsi="Tahoma" w:cs="Tahoma"/>
      <w:b/>
      <w:bCs/>
      <w:i/>
      <w:iCs/>
      <w:spacing w:val="20"/>
      <w:sz w:val="10"/>
      <w:szCs w:val="10"/>
    </w:rPr>
  </w:style>
  <w:style w:type="character" w:customStyle="1" w:styleId="FontStyle37">
    <w:name w:val="Font Style37"/>
    <w:basedOn w:val="Policepardfaut"/>
    <w:rsid w:val="00DF2457"/>
    <w:rPr>
      <w:rFonts w:ascii="Calibri" w:hAnsi="Calibri" w:cs="Calibri"/>
      <w:i/>
      <w:iCs/>
      <w:spacing w:val="-10"/>
      <w:sz w:val="12"/>
      <w:szCs w:val="12"/>
    </w:rPr>
  </w:style>
  <w:style w:type="character" w:customStyle="1" w:styleId="FontStyle38">
    <w:name w:val="Font Style38"/>
    <w:basedOn w:val="Policepardfaut"/>
    <w:rsid w:val="00DF2457"/>
    <w:rPr>
      <w:rFonts w:ascii="Times New Roman" w:hAnsi="Times New Roman" w:cs="Times New Roman"/>
      <w:b/>
      <w:bCs/>
      <w:sz w:val="20"/>
      <w:szCs w:val="20"/>
    </w:rPr>
  </w:style>
  <w:style w:type="character" w:customStyle="1" w:styleId="FontStyle39">
    <w:name w:val="Font Style39"/>
    <w:basedOn w:val="Policepardfaut"/>
    <w:rsid w:val="00DF2457"/>
    <w:rPr>
      <w:rFonts w:ascii="Times New Roman" w:hAnsi="Times New Roman" w:cs="Times New Roman"/>
      <w:sz w:val="26"/>
      <w:szCs w:val="26"/>
    </w:rPr>
  </w:style>
  <w:style w:type="character" w:customStyle="1" w:styleId="FontStyle40">
    <w:name w:val="Font Style40"/>
    <w:basedOn w:val="Policepardfaut"/>
    <w:rsid w:val="00DF2457"/>
    <w:rPr>
      <w:rFonts w:ascii="Calibri" w:hAnsi="Calibri" w:cs="Calibri"/>
      <w:b/>
      <w:bCs/>
      <w:i/>
      <w:iCs/>
      <w:spacing w:val="-30"/>
      <w:sz w:val="28"/>
      <w:szCs w:val="28"/>
    </w:rPr>
  </w:style>
  <w:style w:type="character" w:customStyle="1" w:styleId="FontStyle41">
    <w:name w:val="Font Style41"/>
    <w:basedOn w:val="Policepardfaut"/>
    <w:rsid w:val="00DF2457"/>
    <w:rPr>
      <w:rFonts w:ascii="Times New Roman" w:hAnsi="Times New Roman" w:cs="Times New Roman"/>
      <w:b/>
      <w:bCs/>
      <w:spacing w:val="-20"/>
      <w:sz w:val="36"/>
      <w:szCs w:val="36"/>
    </w:rPr>
  </w:style>
  <w:style w:type="paragraph" w:styleId="En-tte">
    <w:name w:val="header"/>
    <w:basedOn w:val="Normal"/>
    <w:link w:val="En-tteCar"/>
    <w:uiPriority w:val="99"/>
    <w:rsid w:val="0022750D"/>
    <w:pPr>
      <w:tabs>
        <w:tab w:val="center" w:pos="4536"/>
        <w:tab w:val="right" w:pos="9072"/>
      </w:tabs>
    </w:pPr>
  </w:style>
  <w:style w:type="paragraph" w:styleId="Commentaire">
    <w:name w:val="annotation text"/>
    <w:basedOn w:val="Normal"/>
    <w:link w:val="CommentaireCar"/>
    <w:rsid w:val="004E4772"/>
    <w:rPr>
      <w:sz w:val="20"/>
      <w:szCs w:val="20"/>
    </w:rPr>
  </w:style>
  <w:style w:type="character" w:customStyle="1" w:styleId="CommentaireCar">
    <w:name w:val="Commentaire Car"/>
    <w:basedOn w:val="Policepardfaut"/>
    <w:link w:val="Commentaire"/>
    <w:rsid w:val="004E4772"/>
  </w:style>
  <w:style w:type="character" w:styleId="Numrodepage">
    <w:name w:val="page number"/>
    <w:basedOn w:val="Policepardfaut"/>
    <w:uiPriority w:val="99"/>
    <w:rsid w:val="00AD520D"/>
  </w:style>
  <w:style w:type="paragraph" w:styleId="Retraitcorpsdetexte">
    <w:name w:val="Body Text Indent"/>
    <w:basedOn w:val="Normal"/>
    <w:link w:val="RetraitcorpsdetexteCar"/>
    <w:uiPriority w:val="99"/>
    <w:rsid w:val="008373C2"/>
    <w:pPr>
      <w:spacing w:after="120"/>
      <w:ind w:left="283"/>
    </w:pPr>
  </w:style>
  <w:style w:type="character" w:customStyle="1" w:styleId="RetraitcorpsdetexteCar">
    <w:name w:val="Retrait corps de texte Car"/>
    <w:basedOn w:val="Policepardfaut"/>
    <w:link w:val="Retraitcorpsdetexte"/>
    <w:uiPriority w:val="99"/>
    <w:rsid w:val="008373C2"/>
    <w:rPr>
      <w:sz w:val="24"/>
      <w:szCs w:val="24"/>
    </w:rPr>
  </w:style>
  <w:style w:type="paragraph" w:customStyle="1" w:styleId="Normal1">
    <w:name w:val="Normal1"/>
    <w:rsid w:val="008373C2"/>
    <w:pPr>
      <w:jc w:val="both"/>
    </w:pPr>
    <w:rPr>
      <w:rFonts w:ascii="Arial" w:eastAsia="Arial" w:hAnsi="Arial" w:cs="Arial"/>
      <w:color w:val="000000"/>
      <w:sz w:val="22"/>
      <w:szCs w:val="22"/>
    </w:rPr>
  </w:style>
  <w:style w:type="paragraph" w:styleId="En-ttedetabledesmatires">
    <w:name w:val="TOC Heading"/>
    <w:basedOn w:val="Titre1"/>
    <w:next w:val="Normal"/>
    <w:uiPriority w:val="39"/>
    <w:semiHidden/>
    <w:unhideWhenUsed/>
    <w:qFormat/>
    <w:rsid w:val="00D9695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rsid w:val="003872E7"/>
    <w:pPr>
      <w:tabs>
        <w:tab w:val="left" w:pos="440"/>
        <w:tab w:val="right" w:leader="dot" w:pos="9062"/>
      </w:tabs>
      <w:spacing w:after="100"/>
    </w:pPr>
  </w:style>
  <w:style w:type="character" w:styleId="Marquedecommentaire">
    <w:name w:val="annotation reference"/>
    <w:basedOn w:val="Policepardfaut"/>
    <w:semiHidden/>
    <w:unhideWhenUsed/>
    <w:rsid w:val="007E4976"/>
    <w:rPr>
      <w:sz w:val="16"/>
      <w:szCs w:val="16"/>
    </w:rPr>
  </w:style>
  <w:style w:type="paragraph" w:styleId="Objetducommentaire">
    <w:name w:val="annotation subject"/>
    <w:basedOn w:val="Commentaire"/>
    <w:next w:val="Commentaire"/>
    <w:link w:val="ObjetducommentaireCar"/>
    <w:semiHidden/>
    <w:unhideWhenUsed/>
    <w:rsid w:val="007E4976"/>
    <w:rPr>
      <w:b/>
      <w:bCs/>
    </w:rPr>
  </w:style>
  <w:style w:type="character" w:customStyle="1" w:styleId="ObjetducommentaireCar">
    <w:name w:val="Objet du commentaire Car"/>
    <w:basedOn w:val="CommentaireCar"/>
    <w:link w:val="Objetducommentaire"/>
    <w:semiHidden/>
    <w:rsid w:val="007E4976"/>
    <w:rPr>
      <w:b/>
      <w:bCs/>
    </w:rPr>
  </w:style>
  <w:style w:type="character" w:styleId="Lienhypertextesuivivisit">
    <w:name w:val="FollowedHyperlink"/>
    <w:basedOn w:val="Policepardfaut"/>
    <w:unhideWhenUsed/>
    <w:rsid w:val="00CB3D6A"/>
    <w:rPr>
      <w:color w:val="800080" w:themeColor="followedHyperlink"/>
      <w:u w:val="single"/>
    </w:rPr>
  </w:style>
  <w:style w:type="paragraph" w:customStyle="1" w:styleId="Default">
    <w:name w:val="Default"/>
    <w:rsid w:val="00C968B8"/>
    <w:pPr>
      <w:autoSpaceDE w:val="0"/>
      <w:autoSpaceDN w:val="0"/>
      <w:adjustRightInd w:val="0"/>
    </w:pPr>
    <w:rPr>
      <w:rFonts w:eastAsiaTheme="minorHAnsi"/>
      <w:color w:val="000000"/>
      <w:sz w:val="24"/>
      <w:szCs w:val="24"/>
      <w:lang w:eastAsia="en-US"/>
    </w:rPr>
  </w:style>
  <w:style w:type="paragraph" w:styleId="Notedebasdepage">
    <w:name w:val="footnote text"/>
    <w:basedOn w:val="Normal"/>
    <w:link w:val="NotedebasdepageCar"/>
    <w:uiPriority w:val="99"/>
    <w:unhideWhenUsed/>
    <w:rsid w:val="008C5A31"/>
    <w:rPr>
      <w:rFonts w:asciiTheme="minorHAnsi" w:eastAsiaTheme="minorEastAsia" w:hAnsiTheme="minorHAnsi" w:cstheme="minorBidi"/>
      <w:lang w:eastAsia="ja-JP"/>
    </w:rPr>
  </w:style>
  <w:style w:type="character" w:customStyle="1" w:styleId="NotedebasdepageCar">
    <w:name w:val="Note de bas de page Car"/>
    <w:basedOn w:val="Policepardfaut"/>
    <w:link w:val="Notedebasdepage"/>
    <w:uiPriority w:val="99"/>
    <w:rsid w:val="008C5A31"/>
    <w:rPr>
      <w:rFonts w:asciiTheme="minorHAnsi" w:eastAsiaTheme="minorEastAsia" w:hAnsiTheme="minorHAnsi" w:cstheme="minorBidi"/>
      <w:sz w:val="24"/>
      <w:szCs w:val="24"/>
      <w:lang w:eastAsia="ja-JP"/>
    </w:rPr>
  </w:style>
  <w:style w:type="character" w:styleId="Appelnotedebasdep">
    <w:name w:val="footnote reference"/>
    <w:basedOn w:val="Policepardfaut"/>
    <w:uiPriority w:val="99"/>
    <w:unhideWhenUsed/>
    <w:rsid w:val="008C5A31"/>
    <w:rPr>
      <w:vertAlign w:val="superscript"/>
    </w:rPr>
  </w:style>
  <w:style w:type="character" w:customStyle="1" w:styleId="En-tteCar">
    <w:name w:val="En-tête Car"/>
    <w:basedOn w:val="Policepardfaut"/>
    <w:link w:val="En-tte"/>
    <w:uiPriority w:val="99"/>
    <w:rsid w:val="00106258"/>
    <w:rPr>
      <w:sz w:val="24"/>
      <w:szCs w:val="24"/>
    </w:rPr>
  </w:style>
  <w:style w:type="character" w:customStyle="1" w:styleId="CorpsdetexteCar">
    <w:name w:val="Corps de texte Car"/>
    <w:basedOn w:val="Policepardfaut"/>
    <w:link w:val="Corpsdetexte"/>
    <w:rsid w:val="000B3308"/>
    <w:rPr>
      <w:rFonts w:ascii="Sylfaen" w:hAnsi="Sylfaen"/>
    </w:rPr>
  </w:style>
  <w:style w:type="character" w:customStyle="1" w:styleId="TextedebullesCar">
    <w:name w:val="Texte de bulles Car"/>
    <w:basedOn w:val="Policepardfaut"/>
    <w:link w:val="Textedebulles"/>
    <w:uiPriority w:val="99"/>
    <w:semiHidden/>
    <w:rsid w:val="000B33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0619">
      <w:bodyDiv w:val="1"/>
      <w:marLeft w:val="0"/>
      <w:marRight w:val="0"/>
      <w:marTop w:val="0"/>
      <w:marBottom w:val="0"/>
      <w:divBdr>
        <w:top w:val="none" w:sz="0" w:space="0" w:color="auto"/>
        <w:left w:val="none" w:sz="0" w:space="0" w:color="auto"/>
        <w:bottom w:val="none" w:sz="0" w:space="0" w:color="auto"/>
        <w:right w:val="none" w:sz="0" w:space="0" w:color="auto"/>
      </w:divBdr>
      <w:divsChild>
        <w:div w:id="172956380">
          <w:marLeft w:val="0"/>
          <w:marRight w:val="0"/>
          <w:marTop w:val="0"/>
          <w:marBottom w:val="0"/>
          <w:divBdr>
            <w:top w:val="none" w:sz="0" w:space="0" w:color="auto"/>
            <w:left w:val="none" w:sz="0" w:space="0" w:color="auto"/>
            <w:bottom w:val="none" w:sz="0" w:space="0" w:color="auto"/>
            <w:right w:val="none" w:sz="0" w:space="0" w:color="auto"/>
          </w:divBdr>
        </w:div>
        <w:div w:id="805272107">
          <w:marLeft w:val="0"/>
          <w:marRight w:val="0"/>
          <w:marTop w:val="0"/>
          <w:marBottom w:val="0"/>
          <w:divBdr>
            <w:top w:val="none" w:sz="0" w:space="0" w:color="auto"/>
            <w:left w:val="none" w:sz="0" w:space="0" w:color="auto"/>
            <w:bottom w:val="none" w:sz="0" w:space="0" w:color="auto"/>
            <w:right w:val="none" w:sz="0" w:space="0" w:color="auto"/>
          </w:divBdr>
        </w:div>
        <w:div w:id="892428660">
          <w:marLeft w:val="0"/>
          <w:marRight w:val="0"/>
          <w:marTop w:val="0"/>
          <w:marBottom w:val="0"/>
          <w:divBdr>
            <w:top w:val="none" w:sz="0" w:space="0" w:color="auto"/>
            <w:left w:val="none" w:sz="0" w:space="0" w:color="auto"/>
            <w:bottom w:val="none" w:sz="0" w:space="0" w:color="auto"/>
            <w:right w:val="none" w:sz="0" w:space="0" w:color="auto"/>
          </w:divBdr>
        </w:div>
        <w:div w:id="940140239">
          <w:marLeft w:val="0"/>
          <w:marRight w:val="0"/>
          <w:marTop w:val="0"/>
          <w:marBottom w:val="0"/>
          <w:divBdr>
            <w:top w:val="none" w:sz="0" w:space="0" w:color="auto"/>
            <w:left w:val="none" w:sz="0" w:space="0" w:color="auto"/>
            <w:bottom w:val="none" w:sz="0" w:space="0" w:color="auto"/>
            <w:right w:val="none" w:sz="0" w:space="0" w:color="auto"/>
          </w:divBdr>
        </w:div>
        <w:div w:id="1010835043">
          <w:marLeft w:val="0"/>
          <w:marRight w:val="0"/>
          <w:marTop w:val="0"/>
          <w:marBottom w:val="0"/>
          <w:divBdr>
            <w:top w:val="none" w:sz="0" w:space="0" w:color="auto"/>
            <w:left w:val="none" w:sz="0" w:space="0" w:color="auto"/>
            <w:bottom w:val="none" w:sz="0" w:space="0" w:color="auto"/>
            <w:right w:val="none" w:sz="0" w:space="0" w:color="auto"/>
          </w:divBdr>
        </w:div>
        <w:div w:id="1035884273">
          <w:marLeft w:val="0"/>
          <w:marRight w:val="0"/>
          <w:marTop w:val="0"/>
          <w:marBottom w:val="0"/>
          <w:divBdr>
            <w:top w:val="none" w:sz="0" w:space="0" w:color="auto"/>
            <w:left w:val="none" w:sz="0" w:space="0" w:color="auto"/>
            <w:bottom w:val="none" w:sz="0" w:space="0" w:color="auto"/>
            <w:right w:val="none" w:sz="0" w:space="0" w:color="auto"/>
          </w:divBdr>
        </w:div>
        <w:div w:id="1762141478">
          <w:marLeft w:val="0"/>
          <w:marRight w:val="0"/>
          <w:marTop w:val="0"/>
          <w:marBottom w:val="0"/>
          <w:divBdr>
            <w:top w:val="none" w:sz="0" w:space="0" w:color="auto"/>
            <w:left w:val="none" w:sz="0" w:space="0" w:color="auto"/>
            <w:bottom w:val="none" w:sz="0" w:space="0" w:color="auto"/>
            <w:right w:val="none" w:sz="0" w:space="0" w:color="auto"/>
          </w:divBdr>
        </w:div>
        <w:div w:id="2071884174">
          <w:marLeft w:val="0"/>
          <w:marRight w:val="0"/>
          <w:marTop w:val="0"/>
          <w:marBottom w:val="0"/>
          <w:divBdr>
            <w:top w:val="none" w:sz="0" w:space="0" w:color="auto"/>
            <w:left w:val="none" w:sz="0" w:space="0" w:color="auto"/>
            <w:bottom w:val="none" w:sz="0" w:space="0" w:color="auto"/>
            <w:right w:val="none" w:sz="0" w:space="0" w:color="auto"/>
          </w:divBdr>
        </w:div>
      </w:divsChild>
    </w:div>
    <w:div w:id="76094459">
      <w:bodyDiv w:val="1"/>
      <w:marLeft w:val="0"/>
      <w:marRight w:val="0"/>
      <w:marTop w:val="0"/>
      <w:marBottom w:val="0"/>
      <w:divBdr>
        <w:top w:val="none" w:sz="0" w:space="0" w:color="auto"/>
        <w:left w:val="none" w:sz="0" w:space="0" w:color="auto"/>
        <w:bottom w:val="none" w:sz="0" w:space="0" w:color="auto"/>
        <w:right w:val="none" w:sz="0" w:space="0" w:color="auto"/>
      </w:divBdr>
      <w:divsChild>
        <w:div w:id="152768554">
          <w:marLeft w:val="0"/>
          <w:marRight w:val="0"/>
          <w:marTop w:val="0"/>
          <w:marBottom w:val="0"/>
          <w:divBdr>
            <w:top w:val="none" w:sz="0" w:space="0" w:color="auto"/>
            <w:left w:val="none" w:sz="0" w:space="0" w:color="auto"/>
            <w:bottom w:val="none" w:sz="0" w:space="0" w:color="auto"/>
            <w:right w:val="none" w:sz="0" w:space="0" w:color="auto"/>
          </w:divBdr>
        </w:div>
        <w:div w:id="328414271">
          <w:marLeft w:val="0"/>
          <w:marRight w:val="0"/>
          <w:marTop w:val="0"/>
          <w:marBottom w:val="0"/>
          <w:divBdr>
            <w:top w:val="none" w:sz="0" w:space="0" w:color="auto"/>
            <w:left w:val="none" w:sz="0" w:space="0" w:color="auto"/>
            <w:bottom w:val="none" w:sz="0" w:space="0" w:color="auto"/>
            <w:right w:val="none" w:sz="0" w:space="0" w:color="auto"/>
          </w:divBdr>
        </w:div>
        <w:div w:id="351417456">
          <w:marLeft w:val="0"/>
          <w:marRight w:val="0"/>
          <w:marTop w:val="0"/>
          <w:marBottom w:val="0"/>
          <w:divBdr>
            <w:top w:val="none" w:sz="0" w:space="0" w:color="auto"/>
            <w:left w:val="none" w:sz="0" w:space="0" w:color="auto"/>
            <w:bottom w:val="none" w:sz="0" w:space="0" w:color="auto"/>
            <w:right w:val="none" w:sz="0" w:space="0" w:color="auto"/>
          </w:divBdr>
        </w:div>
        <w:div w:id="414210526">
          <w:marLeft w:val="0"/>
          <w:marRight w:val="0"/>
          <w:marTop w:val="0"/>
          <w:marBottom w:val="0"/>
          <w:divBdr>
            <w:top w:val="none" w:sz="0" w:space="0" w:color="auto"/>
            <w:left w:val="none" w:sz="0" w:space="0" w:color="auto"/>
            <w:bottom w:val="none" w:sz="0" w:space="0" w:color="auto"/>
            <w:right w:val="none" w:sz="0" w:space="0" w:color="auto"/>
          </w:divBdr>
        </w:div>
        <w:div w:id="458303841">
          <w:marLeft w:val="0"/>
          <w:marRight w:val="0"/>
          <w:marTop w:val="0"/>
          <w:marBottom w:val="0"/>
          <w:divBdr>
            <w:top w:val="none" w:sz="0" w:space="0" w:color="auto"/>
            <w:left w:val="none" w:sz="0" w:space="0" w:color="auto"/>
            <w:bottom w:val="none" w:sz="0" w:space="0" w:color="auto"/>
            <w:right w:val="none" w:sz="0" w:space="0" w:color="auto"/>
          </w:divBdr>
        </w:div>
        <w:div w:id="555161005">
          <w:marLeft w:val="0"/>
          <w:marRight w:val="0"/>
          <w:marTop w:val="0"/>
          <w:marBottom w:val="0"/>
          <w:divBdr>
            <w:top w:val="none" w:sz="0" w:space="0" w:color="auto"/>
            <w:left w:val="none" w:sz="0" w:space="0" w:color="auto"/>
            <w:bottom w:val="none" w:sz="0" w:space="0" w:color="auto"/>
            <w:right w:val="none" w:sz="0" w:space="0" w:color="auto"/>
          </w:divBdr>
        </w:div>
        <w:div w:id="657266672">
          <w:marLeft w:val="0"/>
          <w:marRight w:val="0"/>
          <w:marTop w:val="0"/>
          <w:marBottom w:val="0"/>
          <w:divBdr>
            <w:top w:val="none" w:sz="0" w:space="0" w:color="auto"/>
            <w:left w:val="none" w:sz="0" w:space="0" w:color="auto"/>
            <w:bottom w:val="none" w:sz="0" w:space="0" w:color="auto"/>
            <w:right w:val="none" w:sz="0" w:space="0" w:color="auto"/>
          </w:divBdr>
        </w:div>
        <w:div w:id="679502881">
          <w:marLeft w:val="0"/>
          <w:marRight w:val="0"/>
          <w:marTop w:val="0"/>
          <w:marBottom w:val="0"/>
          <w:divBdr>
            <w:top w:val="none" w:sz="0" w:space="0" w:color="auto"/>
            <w:left w:val="none" w:sz="0" w:space="0" w:color="auto"/>
            <w:bottom w:val="none" w:sz="0" w:space="0" w:color="auto"/>
            <w:right w:val="none" w:sz="0" w:space="0" w:color="auto"/>
          </w:divBdr>
        </w:div>
        <w:div w:id="771170843">
          <w:marLeft w:val="0"/>
          <w:marRight w:val="0"/>
          <w:marTop w:val="0"/>
          <w:marBottom w:val="0"/>
          <w:divBdr>
            <w:top w:val="none" w:sz="0" w:space="0" w:color="auto"/>
            <w:left w:val="none" w:sz="0" w:space="0" w:color="auto"/>
            <w:bottom w:val="none" w:sz="0" w:space="0" w:color="auto"/>
            <w:right w:val="none" w:sz="0" w:space="0" w:color="auto"/>
          </w:divBdr>
        </w:div>
        <w:div w:id="818379363">
          <w:marLeft w:val="0"/>
          <w:marRight w:val="0"/>
          <w:marTop w:val="0"/>
          <w:marBottom w:val="0"/>
          <w:divBdr>
            <w:top w:val="none" w:sz="0" w:space="0" w:color="auto"/>
            <w:left w:val="none" w:sz="0" w:space="0" w:color="auto"/>
            <w:bottom w:val="none" w:sz="0" w:space="0" w:color="auto"/>
            <w:right w:val="none" w:sz="0" w:space="0" w:color="auto"/>
          </w:divBdr>
        </w:div>
        <w:div w:id="839926733">
          <w:marLeft w:val="0"/>
          <w:marRight w:val="0"/>
          <w:marTop w:val="0"/>
          <w:marBottom w:val="0"/>
          <w:divBdr>
            <w:top w:val="none" w:sz="0" w:space="0" w:color="auto"/>
            <w:left w:val="none" w:sz="0" w:space="0" w:color="auto"/>
            <w:bottom w:val="none" w:sz="0" w:space="0" w:color="auto"/>
            <w:right w:val="none" w:sz="0" w:space="0" w:color="auto"/>
          </w:divBdr>
        </w:div>
        <w:div w:id="889808389">
          <w:marLeft w:val="0"/>
          <w:marRight w:val="0"/>
          <w:marTop w:val="0"/>
          <w:marBottom w:val="0"/>
          <w:divBdr>
            <w:top w:val="none" w:sz="0" w:space="0" w:color="auto"/>
            <w:left w:val="none" w:sz="0" w:space="0" w:color="auto"/>
            <w:bottom w:val="none" w:sz="0" w:space="0" w:color="auto"/>
            <w:right w:val="none" w:sz="0" w:space="0" w:color="auto"/>
          </w:divBdr>
        </w:div>
        <w:div w:id="924338929">
          <w:marLeft w:val="0"/>
          <w:marRight w:val="0"/>
          <w:marTop w:val="0"/>
          <w:marBottom w:val="0"/>
          <w:divBdr>
            <w:top w:val="none" w:sz="0" w:space="0" w:color="auto"/>
            <w:left w:val="none" w:sz="0" w:space="0" w:color="auto"/>
            <w:bottom w:val="none" w:sz="0" w:space="0" w:color="auto"/>
            <w:right w:val="none" w:sz="0" w:space="0" w:color="auto"/>
          </w:divBdr>
        </w:div>
        <w:div w:id="994264613">
          <w:marLeft w:val="0"/>
          <w:marRight w:val="0"/>
          <w:marTop w:val="0"/>
          <w:marBottom w:val="0"/>
          <w:divBdr>
            <w:top w:val="none" w:sz="0" w:space="0" w:color="auto"/>
            <w:left w:val="none" w:sz="0" w:space="0" w:color="auto"/>
            <w:bottom w:val="none" w:sz="0" w:space="0" w:color="auto"/>
            <w:right w:val="none" w:sz="0" w:space="0" w:color="auto"/>
          </w:divBdr>
        </w:div>
        <w:div w:id="1492259588">
          <w:marLeft w:val="0"/>
          <w:marRight w:val="0"/>
          <w:marTop w:val="0"/>
          <w:marBottom w:val="0"/>
          <w:divBdr>
            <w:top w:val="none" w:sz="0" w:space="0" w:color="auto"/>
            <w:left w:val="none" w:sz="0" w:space="0" w:color="auto"/>
            <w:bottom w:val="none" w:sz="0" w:space="0" w:color="auto"/>
            <w:right w:val="none" w:sz="0" w:space="0" w:color="auto"/>
          </w:divBdr>
        </w:div>
        <w:div w:id="1567036276">
          <w:marLeft w:val="0"/>
          <w:marRight w:val="0"/>
          <w:marTop w:val="0"/>
          <w:marBottom w:val="0"/>
          <w:divBdr>
            <w:top w:val="none" w:sz="0" w:space="0" w:color="auto"/>
            <w:left w:val="none" w:sz="0" w:space="0" w:color="auto"/>
            <w:bottom w:val="none" w:sz="0" w:space="0" w:color="auto"/>
            <w:right w:val="none" w:sz="0" w:space="0" w:color="auto"/>
          </w:divBdr>
        </w:div>
        <w:div w:id="1572302269">
          <w:marLeft w:val="0"/>
          <w:marRight w:val="0"/>
          <w:marTop w:val="0"/>
          <w:marBottom w:val="0"/>
          <w:divBdr>
            <w:top w:val="none" w:sz="0" w:space="0" w:color="auto"/>
            <w:left w:val="none" w:sz="0" w:space="0" w:color="auto"/>
            <w:bottom w:val="none" w:sz="0" w:space="0" w:color="auto"/>
            <w:right w:val="none" w:sz="0" w:space="0" w:color="auto"/>
          </w:divBdr>
        </w:div>
        <w:div w:id="1747459671">
          <w:marLeft w:val="0"/>
          <w:marRight w:val="0"/>
          <w:marTop w:val="0"/>
          <w:marBottom w:val="0"/>
          <w:divBdr>
            <w:top w:val="none" w:sz="0" w:space="0" w:color="auto"/>
            <w:left w:val="none" w:sz="0" w:space="0" w:color="auto"/>
            <w:bottom w:val="none" w:sz="0" w:space="0" w:color="auto"/>
            <w:right w:val="none" w:sz="0" w:space="0" w:color="auto"/>
          </w:divBdr>
        </w:div>
        <w:div w:id="1856339860">
          <w:marLeft w:val="0"/>
          <w:marRight w:val="0"/>
          <w:marTop w:val="0"/>
          <w:marBottom w:val="0"/>
          <w:divBdr>
            <w:top w:val="none" w:sz="0" w:space="0" w:color="auto"/>
            <w:left w:val="none" w:sz="0" w:space="0" w:color="auto"/>
            <w:bottom w:val="none" w:sz="0" w:space="0" w:color="auto"/>
            <w:right w:val="none" w:sz="0" w:space="0" w:color="auto"/>
          </w:divBdr>
        </w:div>
        <w:div w:id="1918128955">
          <w:marLeft w:val="0"/>
          <w:marRight w:val="0"/>
          <w:marTop w:val="0"/>
          <w:marBottom w:val="0"/>
          <w:divBdr>
            <w:top w:val="none" w:sz="0" w:space="0" w:color="auto"/>
            <w:left w:val="none" w:sz="0" w:space="0" w:color="auto"/>
            <w:bottom w:val="none" w:sz="0" w:space="0" w:color="auto"/>
            <w:right w:val="none" w:sz="0" w:space="0" w:color="auto"/>
          </w:divBdr>
        </w:div>
        <w:div w:id="1947423384">
          <w:marLeft w:val="0"/>
          <w:marRight w:val="0"/>
          <w:marTop w:val="0"/>
          <w:marBottom w:val="0"/>
          <w:divBdr>
            <w:top w:val="none" w:sz="0" w:space="0" w:color="auto"/>
            <w:left w:val="none" w:sz="0" w:space="0" w:color="auto"/>
            <w:bottom w:val="none" w:sz="0" w:space="0" w:color="auto"/>
            <w:right w:val="none" w:sz="0" w:space="0" w:color="auto"/>
          </w:divBdr>
        </w:div>
      </w:divsChild>
    </w:div>
    <w:div w:id="113141255">
      <w:bodyDiv w:val="1"/>
      <w:marLeft w:val="0"/>
      <w:marRight w:val="0"/>
      <w:marTop w:val="0"/>
      <w:marBottom w:val="0"/>
      <w:divBdr>
        <w:top w:val="none" w:sz="0" w:space="0" w:color="auto"/>
        <w:left w:val="none" w:sz="0" w:space="0" w:color="auto"/>
        <w:bottom w:val="none" w:sz="0" w:space="0" w:color="auto"/>
        <w:right w:val="none" w:sz="0" w:space="0" w:color="auto"/>
      </w:divBdr>
      <w:divsChild>
        <w:div w:id="1254047508">
          <w:marLeft w:val="0"/>
          <w:marRight w:val="0"/>
          <w:marTop w:val="0"/>
          <w:marBottom w:val="0"/>
          <w:divBdr>
            <w:top w:val="none" w:sz="0" w:space="0" w:color="auto"/>
            <w:left w:val="none" w:sz="0" w:space="0" w:color="auto"/>
            <w:bottom w:val="none" w:sz="0" w:space="0" w:color="auto"/>
            <w:right w:val="none" w:sz="0" w:space="0" w:color="auto"/>
          </w:divBdr>
        </w:div>
      </w:divsChild>
    </w:div>
    <w:div w:id="173038747">
      <w:bodyDiv w:val="1"/>
      <w:marLeft w:val="0"/>
      <w:marRight w:val="0"/>
      <w:marTop w:val="0"/>
      <w:marBottom w:val="0"/>
      <w:divBdr>
        <w:top w:val="none" w:sz="0" w:space="0" w:color="auto"/>
        <w:left w:val="none" w:sz="0" w:space="0" w:color="auto"/>
        <w:bottom w:val="none" w:sz="0" w:space="0" w:color="auto"/>
        <w:right w:val="none" w:sz="0" w:space="0" w:color="auto"/>
      </w:divBdr>
      <w:divsChild>
        <w:div w:id="23023908">
          <w:marLeft w:val="0"/>
          <w:marRight w:val="0"/>
          <w:marTop w:val="0"/>
          <w:marBottom w:val="0"/>
          <w:divBdr>
            <w:top w:val="none" w:sz="0" w:space="0" w:color="auto"/>
            <w:left w:val="none" w:sz="0" w:space="0" w:color="auto"/>
            <w:bottom w:val="none" w:sz="0" w:space="0" w:color="auto"/>
            <w:right w:val="none" w:sz="0" w:space="0" w:color="auto"/>
          </w:divBdr>
        </w:div>
        <w:div w:id="29763670">
          <w:marLeft w:val="0"/>
          <w:marRight w:val="0"/>
          <w:marTop w:val="0"/>
          <w:marBottom w:val="0"/>
          <w:divBdr>
            <w:top w:val="none" w:sz="0" w:space="0" w:color="auto"/>
            <w:left w:val="none" w:sz="0" w:space="0" w:color="auto"/>
            <w:bottom w:val="none" w:sz="0" w:space="0" w:color="auto"/>
            <w:right w:val="none" w:sz="0" w:space="0" w:color="auto"/>
          </w:divBdr>
        </w:div>
        <w:div w:id="36467716">
          <w:marLeft w:val="0"/>
          <w:marRight w:val="0"/>
          <w:marTop w:val="0"/>
          <w:marBottom w:val="0"/>
          <w:divBdr>
            <w:top w:val="none" w:sz="0" w:space="0" w:color="auto"/>
            <w:left w:val="none" w:sz="0" w:space="0" w:color="auto"/>
            <w:bottom w:val="none" w:sz="0" w:space="0" w:color="auto"/>
            <w:right w:val="none" w:sz="0" w:space="0" w:color="auto"/>
          </w:divBdr>
        </w:div>
        <w:div w:id="39330597">
          <w:marLeft w:val="0"/>
          <w:marRight w:val="0"/>
          <w:marTop w:val="0"/>
          <w:marBottom w:val="0"/>
          <w:divBdr>
            <w:top w:val="none" w:sz="0" w:space="0" w:color="auto"/>
            <w:left w:val="none" w:sz="0" w:space="0" w:color="auto"/>
            <w:bottom w:val="none" w:sz="0" w:space="0" w:color="auto"/>
            <w:right w:val="none" w:sz="0" w:space="0" w:color="auto"/>
          </w:divBdr>
        </w:div>
        <w:div w:id="39667527">
          <w:marLeft w:val="0"/>
          <w:marRight w:val="0"/>
          <w:marTop w:val="0"/>
          <w:marBottom w:val="0"/>
          <w:divBdr>
            <w:top w:val="none" w:sz="0" w:space="0" w:color="auto"/>
            <w:left w:val="none" w:sz="0" w:space="0" w:color="auto"/>
            <w:bottom w:val="none" w:sz="0" w:space="0" w:color="auto"/>
            <w:right w:val="none" w:sz="0" w:space="0" w:color="auto"/>
          </w:divBdr>
        </w:div>
        <w:div w:id="63334380">
          <w:marLeft w:val="0"/>
          <w:marRight w:val="0"/>
          <w:marTop w:val="0"/>
          <w:marBottom w:val="0"/>
          <w:divBdr>
            <w:top w:val="none" w:sz="0" w:space="0" w:color="auto"/>
            <w:left w:val="none" w:sz="0" w:space="0" w:color="auto"/>
            <w:bottom w:val="none" w:sz="0" w:space="0" w:color="auto"/>
            <w:right w:val="none" w:sz="0" w:space="0" w:color="auto"/>
          </w:divBdr>
        </w:div>
        <w:div w:id="80957904">
          <w:marLeft w:val="0"/>
          <w:marRight w:val="0"/>
          <w:marTop w:val="0"/>
          <w:marBottom w:val="0"/>
          <w:divBdr>
            <w:top w:val="none" w:sz="0" w:space="0" w:color="auto"/>
            <w:left w:val="none" w:sz="0" w:space="0" w:color="auto"/>
            <w:bottom w:val="none" w:sz="0" w:space="0" w:color="auto"/>
            <w:right w:val="none" w:sz="0" w:space="0" w:color="auto"/>
          </w:divBdr>
        </w:div>
        <w:div w:id="83259673">
          <w:marLeft w:val="0"/>
          <w:marRight w:val="0"/>
          <w:marTop w:val="0"/>
          <w:marBottom w:val="0"/>
          <w:divBdr>
            <w:top w:val="none" w:sz="0" w:space="0" w:color="auto"/>
            <w:left w:val="none" w:sz="0" w:space="0" w:color="auto"/>
            <w:bottom w:val="none" w:sz="0" w:space="0" w:color="auto"/>
            <w:right w:val="none" w:sz="0" w:space="0" w:color="auto"/>
          </w:divBdr>
        </w:div>
        <w:div w:id="95370826">
          <w:marLeft w:val="0"/>
          <w:marRight w:val="0"/>
          <w:marTop w:val="0"/>
          <w:marBottom w:val="0"/>
          <w:divBdr>
            <w:top w:val="none" w:sz="0" w:space="0" w:color="auto"/>
            <w:left w:val="none" w:sz="0" w:space="0" w:color="auto"/>
            <w:bottom w:val="none" w:sz="0" w:space="0" w:color="auto"/>
            <w:right w:val="none" w:sz="0" w:space="0" w:color="auto"/>
          </w:divBdr>
        </w:div>
        <w:div w:id="121700694">
          <w:marLeft w:val="0"/>
          <w:marRight w:val="0"/>
          <w:marTop w:val="0"/>
          <w:marBottom w:val="0"/>
          <w:divBdr>
            <w:top w:val="none" w:sz="0" w:space="0" w:color="auto"/>
            <w:left w:val="none" w:sz="0" w:space="0" w:color="auto"/>
            <w:bottom w:val="none" w:sz="0" w:space="0" w:color="auto"/>
            <w:right w:val="none" w:sz="0" w:space="0" w:color="auto"/>
          </w:divBdr>
        </w:div>
        <w:div w:id="129128488">
          <w:marLeft w:val="0"/>
          <w:marRight w:val="0"/>
          <w:marTop w:val="0"/>
          <w:marBottom w:val="0"/>
          <w:divBdr>
            <w:top w:val="none" w:sz="0" w:space="0" w:color="auto"/>
            <w:left w:val="none" w:sz="0" w:space="0" w:color="auto"/>
            <w:bottom w:val="none" w:sz="0" w:space="0" w:color="auto"/>
            <w:right w:val="none" w:sz="0" w:space="0" w:color="auto"/>
          </w:divBdr>
        </w:div>
        <w:div w:id="137236112">
          <w:marLeft w:val="0"/>
          <w:marRight w:val="0"/>
          <w:marTop w:val="0"/>
          <w:marBottom w:val="0"/>
          <w:divBdr>
            <w:top w:val="none" w:sz="0" w:space="0" w:color="auto"/>
            <w:left w:val="none" w:sz="0" w:space="0" w:color="auto"/>
            <w:bottom w:val="none" w:sz="0" w:space="0" w:color="auto"/>
            <w:right w:val="none" w:sz="0" w:space="0" w:color="auto"/>
          </w:divBdr>
        </w:div>
        <w:div w:id="146358593">
          <w:marLeft w:val="0"/>
          <w:marRight w:val="0"/>
          <w:marTop w:val="0"/>
          <w:marBottom w:val="0"/>
          <w:divBdr>
            <w:top w:val="none" w:sz="0" w:space="0" w:color="auto"/>
            <w:left w:val="none" w:sz="0" w:space="0" w:color="auto"/>
            <w:bottom w:val="none" w:sz="0" w:space="0" w:color="auto"/>
            <w:right w:val="none" w:sz="0" w:space="0" w:color="auto"/>
          </w:divBdr>
        </w:div>
        <w:div w:id="150105380">
          <w:marLeft w:val="0"/>
          <w:marRight w:val="0"/>
          <w:marTop w:val="0"/>
          <w:marBottom w:val="0"/>
          <w:divBdr>
            <w:top w:val="none" w:sz="0" w:space="0" w:color="auto"/>
            <w:left w:val="none" w:sz="0" w:space="0" w:color="auto"/>
            <w:bottom w:val="none" w:sz="0" w:space="0" w:color="auto"/>
            <w:right w:val="none" w:sz="0" w:space="0" w:color="auto"/>
          </w:divBdr>
        </w:div>
        <w:div w:id="154032095">
          <w:marLeft w:val="0"/>
          <w:marRight w:val="0"/>
          <w:marTop w:val="0"/>
          <w:marBottom w:val="0"/>
          <w:divBdr>
            <w:top w:val="none" w:sz="0" w:space="0" w:color="auto"/>
            <w:left w:val="none" w:sz="0" w:space="0" w:color="auto"/>
            <w:bottom w:val="none" w:sz="0" w:space="0" w:color="auto"/>
            <w:right w:val="none" w:sz="0" w:space="0" w:color="auto"/>
          </w:divBdr>
        </w:div>
        <w:div w:id="162742059">
          <w:marLeft w:val="0"/>
          <w:marRight w:val="0"/>
          <w:marTop w:val="0"/>
          <w:marBottom w:val="0"/>
          <w:divBdr>
            <w:top w:val="none" w:sz="0" w:space="0" w:color="auto"/>
            <w:left w:val="none" w:sz="0" w:space="0" w:color="auto"/>
            <w:bottom w:val="none" w:sz="0" w:space="0" w:color="auto"/>
            <w:right w:val="none" w:sz="0" w:space="0" w:color="auto"/>
          </w:divBdr>
        </w:div>
        <w:div w:id="194511280">
          <w:marLeft w:val="0"/>
          <w:marRight w:val="0"/>
          <w:marTop w:val="0"/>
          <w:marBottom w:val="0"/>
          <w:divBdr>
            <w:top w:val="none" w:sz="0" w:space="0" w:color="auto"/>
            <w:left w:val="none" w:sz="0" w:space="0" w:color="auto"/>
            <w:bottom w:val="none" w:sz="0" w:space="0" w:color="auto"/>
            <w:right w:val="none" w:sz="0" w:space="0" w:color="auto"/>
          </w:divBdr>
        </w:div>
        <w:div w:id="216940051">
          <w:marLeft w:val="0"/>
          <w:marRight w:val="0"/>
          <w:marTop w:val="0"/>
          <w:marBottom w:val="0"/>
          <w:divBdr>
            <w:top w:val="none" w:sz="0" w:space="0" w:color="auto"/>
            <w:left w:val="none" w:sz="0" w:space="0" w:color="auto"/>
            <w:bottom w:val="none" w:sz="0" w:space="0" w:color="auto"/>
            <w:right w:val="none" w:sz="0" w:space="0" w:color="auto"/>
          </w:divBdr>
        </w:div>
        <w:div w:id="237374682">
          <w:marLeft w:val="0"/>
          <w:marRight w:val="0"/>
          <w:marTop w:val="0"/>
          <w:marBottom w:val="0"/>
          <w:divBdr>
            <w:top w:val="none" w:sz="0" w:space="0" w:color="auto"/>
            <w:left w:val="none" w:sz="0" w:space="0" w:color="auto"/>
            <w:bottom w:val="none" w:sz="0" w:space="0" w:color="auto"/>
            <w:right w:val="none" w:sz="0" w:space="0" w:color="auto"/>
          </w:divBdr>
        </w:div>
        <w:div w:id="260456067">
          <w:marLeft w:val="0"/>
          <w:marRight w:val="0"/>
          <w:marTop w:val="0"/>
          <w:marBottom w:val="0"/>
          <w:divBdr>
            <w:top w:val="none" w:sz="0" w:space="0" w:color="auto"/>
            <w:left w:val="none" w:sz="0" w:space="0" w:color="auto"/>
            <w:bottom w:val="none" w:sz="0" w:space="0" w:color="auto"/>
            <w:right w:val="none" w:sz="0" w:space="0" w:color="auto"/>
          </w:divBdr>
        </w:div>
        <w:div w:id="268700587">
          <w:marLeft w:val="0"/>
          <w:marRight w:val="0"/>
          <w:marTop w:val="0"/>
          <w:marBottom w:val="0"/>
          <w:divBdr>
            <w:top w:val="none" w:sz="0" w:space="0" w:color="auto"/>
            <w:left w:val="none" w:sz="0" w:space="0" w:color="auto"/>
            <w:bottom w:val="none" w:sz="0" w:space="0" w:color="auto"/>
            <w:right w:val="none" w:sz="0" w:space="0" w:color="auto"/>
          </w:divBdr>
        </w:div>
        <w:div w:id="269942996">
          <w:marLeft w:val="0"/>
          <w:marRight w:val="0"/>
          <w:marTop w:val="0"/>
          <w:marBottom w:val="0"/>
          <w:divBdr>
            <w:top w:val="none" w:sz="0" w:space="0" w:color="auto"/>
            <w:left w:val="none" w:sz="0" w:space="0" w:color="auto"/>
            <w:bottom w:val="none" w:sz="0" w:space="0" w:color="auto"/>
            <w:right w:val="none" w:sz="0" w:space="0" w:color="auto"/>
          </w:divBdr>
        </w:div>
        <w:div w:id="308099836">
          <w:marLeft w:val="0"/>
          <w:marRight w:val="0"/>
          <w:marTop w:val="0"/>
          <w:marBottom w:val="0"/>
          <w:divBdr>
            <w:top w:val="none" w:sz="0" w:space="0" w:color="auto"/>
            <w:left w:val="none" w:sz="0" w:space="0" w:color="auto"/>
            <w:bottom w:val="none" w:sz="0" w:space="0" w:color="auto"/>
            <w:right w:val="none" w:sz="0" w:space="0" w:color="auto"/>
          </w:divBdr>
        </w:div>
        <w:div w:id="337775858">
          <w:marLeft w:val="0"/>
          <w:marRight w:val="0"/>
          <w:marTop w:val="0"/>
          <w:marBottom w:val="0"/>
          <w:divBdr>
            <w:top w:val="none" w:sz="0" w:space="0" w:color="auto"/>
            <w:left w:val="none" w:sz="0" w:space="0" w:color="auto"/>
            <w:bottom w:val="none" w:sz="0" w:space="0" w:color="auto"/>
            <w:right w:val="none" w:sz="0" w:space="0" w:color="auto"/>
          </w:divBdr>
        </w:div>
        <w:div w:id="371347925">
          <w:marLeft w:val="0"/>
          <w:marRight w:val="0"/>
          <w:marTop w:val="0"/>
          <w:marBottom w:val="0"/>
          <w:divBdr>
            <w:top w:val="none" w:sz="0" w:space="0" w:color="auto"/>
            <w:left w:val="none" w:sz="0" w:space="0" w:color="auto"/>
            <w:bottom w:val="none" w:sz="0" w:space="0" w:color="auto"/>
            <w:right w:val="none" w:sz="0" w:space="0" w:color="auto"/>
          </w:divBdr>
        </w:div>
        <w:div w:id="392044893">
          <w:marLeft w:val="0"/>
          <w:marRight w:val="0"/>
          <w:marTop w:val="0"/>
          <w:marBottom w:val="0"/>
          <w:divBdr>
            <w:top w:val="none" w:sz="0" w:space="0" w:color="auto"/>
            <w:left w:val="none" w:sz="0" w:space="0" w:color="auto"/>
            <w:bottom w:val="none" w:sz="0" w:space="0" w:color="auto"/>
            <w:right w:val="none" w:sz="0" w:space="0" w:color="auto"/>
          </w:divBdr>
        </w:div>
        <w:div w:id="396903534">
          <w:marLeft w:val="0"/>
          <w:marRight w:val="0"/>
          <w:marTop w:val="0"/>
          <w:marBottom w:val="0"/>
          <w:divBdr>
            <w:top w:val="none" w:sz="0" w:space="0" w:color="auto"/>
            <w:left w:val="none" w:sz="0" w:space="0" w:color="auto"/>
            <w:bottom w:val="none" w:sz="0" w:space="0" w:color="auto"/>
            <w:right w:val="none" w:sz="0" w:space="0" w:color="auto"/>
          </w:divBdr>
        </w:div>
        <w:div w:id="432096854">
          <w:marLeft w:val="0"/>
          <w:marRight w:val="0"/>
          <w:marTop w:val="0"/>
          <w:marBottom w:val="0"/>
          <w:divBdr>
            <w:top w:val="none" w:sz="0" w:space="0" w:color="auto"/>
            <w:left w:val="none" w:sz="0" w:space="0" w:color="auto"/>
            <w:bottom w:val="none" w:sz="0" w:space="0" w:color="auto"/>
            <w:right w:val="none" w:sz="0" w:space="0" w:color="auto"/>
          </w:divBdr>
        </w:div>
        <w:div w:id="468087128">
          <w:marLeft w:val="0"/>
          <w:marRight w:val="0"/>
          <w:marTop w:val="0"/>
          <w:marBottom w:val="0"/>
          <w:divBdr>
            <w:top w:val="none" w:sz="0" w:space="0" w:color="auto"/>
            <w:left w:val="none" w:sz="0" w:space="0" w:color="auto"/>
            <w:bottom w:val="none" w:sz="0" w:space="0" w:color="auto"/>
            <w:right w:val="none" w:sz="0" w:space="0" w:color="auto"/>
          </w:divBdr>
        </w:div>
        <w:div w:id="484469793">
          <w:marLeft w:val="0"/>
          <w:marRight w:val="0"/>
          <w:marTop w:val="0"/>
          <w:marBottom w:val="0"/>
          <w:divBdr>
            <w:top w:val="none" w:sz="0" w:space="0" w:color="auto"/>
            <w:left w:val="none" w:sz="0" w:space="0" w:color="auto"/>
            <w:bottom w:val="none" w:sz="0" w:space="0" w:color="auto"/>
            <w:right w:val="none" w:sz="0" w:space="0" w:color="auto"/>
          </w:divBdr>
        </w:div>
        <w:div w:id="520319388">
          <w:marLeft w:val="0"/>
          <w:marRight w:val="0"/>
          <w:marTop w:val="0"/>
          <w:marBottom w:val="0"/>
          <w:divBdr>
            <w:top w:val="none" w:sz="0" w:space="0" w:color="auto"/>
            <w:left w:val="none" w:sz="0" w:space="0" w:color="auto"/>
            <w:bottom w:val="none" w:sz="0" w:space="0" w:color="auto"/>
            <w:right w:val="none" w:sz="0" w:space="0" w:color="auto"/>
          </w:divBdr>
        </w:div>
        <w:div w:id="523590235">
          <w:marLeft w:val="0"/>
          <w:marRight w:val="0"/>
          <w:marTop w:val="0"/>
          <w:marBottom w:val="0"/>
          <w:divBdr>
            <w:top w:val="none" w:sz="0" w:space="0" w:color="auto"/>
            <w:left w:val="none" w:sz="0" w:space="0" w:color="auto"/>
            <w:bottom w:val="none" w:sz="0" w:space="0" w:color="auto"/>
            <w:right w:val="none" w:sz="0" w:space="0" w:color="auto"/>
          </w:divBdr>
        </w:div>
        <w:div w:id="562496230">
          <w:marLeft w:val="0"/>
          <w:marRight w:val="0"/>
          <w:marTop w:val="0"/>
          <w:marBottom w:val="0"/>
          <w:divBdr>
            <w:top w:val="none" w:sz="0" w:space="0" w:color="auto"/>
            <w:left w:val="none" w:sz="0" w:space="0" w:color="auto"/>
            <w:bottom w:val="none" w:sz="0" w:space="0" w:color="auto"/>
            <w:right w:val="none" w:sz="0" w:space="0" w:color="auto"/>
          </w:divBdr>
        </w:div>
        <w:div w:id="576090811">
          <w:marLeft w:val="0"/>
          <w:marRight w:val="0"/>
          <w:marTop w:val="0"/>
          <w:marBottom w:val="0"/>
          <w:divBdr>
            <w:top w:val="none" w:sz="0" w:space="0" w:color="auto"/>
            <w:left w:val="none" w:sz="0" w:space="0" w:color="auto"/>
            <w:bottom w:val="none" w:sz="0" w:space="0" w:color="auto"/>
            <w:right w:val="none" w:sz="0" w:space="0" w:color="auto"/>
          </w:divBdr>
        </w:div>
        <w:div w:id="581453318">
          <w:marLeft w:val="0"/>
          <w:marRight w:val="0"/>
          <w:marTop w:val="0"/>
          <w:marBottom w:val="0"/>
          <w:divBdr>
            <w:top w:val="none" w:sz="0" w:space="0" w:color="auto"/>
            <w:left w:val="none" w:sz="0" w:space="0" w:color="auto"/>
            <w:bottom w:val="none" w:sz="0" w:space="0" w:color="auto"/>
            <w:right w:val="none" w:sz="0" w:space="0" w:color="auto"/>
          </w:divBdr>
        </w:div>
        <w:div w:id="583534671">
          <w:marLeft w:val="0"/>
          <w:marRight w:val="0"/>
          <w:marTop w:val="0"/>
          <w:marBottom w:val="0"/>
          <w:divBdr>
            <w:top w:val="none" w:sz="0" w:space="0" w:color="auto"/>
            <w:left w:val="none" w:sz="0" w:space="0" w:color="auto"/>
            <w:bottom w:val="none" w:sz="0" w:space="0" w:color="auto"/>
            <w:right w:val="none" w:sz="0" w:space="0" w:color="auto"/>
          </w:divBdr>
        </w:div>
        <w:div w:id="618267548">
          <w:marLeft w:val="0"/>
          <w:marRight w:val="0"/>
          <w:marTop w:val="0"/>
          <w:marBottom w:val="0"/>
          <w:divBdr>
            <w:top w:val="none" w:sz="0" w:space="0" w:color="auto"/>
            <w:left w:val="none" w:sz="0" w:space="0" w:color="auto"/>
            <w:bottom w:val="none" w:sz="0" w:space="0" w:color="auto"/>
            <w:right w:val="none" w:sz="0" w:space="0" w:color="auto"/>
          </w:divBdr>
        </w:div>
        <w:div w:id="653292669">
          <w:marLeft w:val="0"/>
          <w:marRight w:val="0"/>
          <w:marTop w:val="0"/>
          <w:marBottom w:val="0"/>
          <w:divBdr>
            <w:top w:val="none" w:sz="0" w:space="0" w:color="auto"/>
            <w:left w:val="none" w:sz="0" w:space="0" w:color="auto"/>
            <w:bottom w:val="none" w:sz="0" w:space="0" w:color="auto"/>
            <w:right w:val="none" w:sz="0" w:space="0" w:color="auto"/>
          </w:divBdr>
        </w:div>
        <w:div w:id="664670769">
          <w:marLeft w:val="0"/>
          <w:marRight w:val="0"/>
          <w:marTop w:val="0"/>
          <w:marBottom w:val="0"/>
          <w:divBdr>
            <w:top w:val="none" w:sz="0" w:space="0" w:color="auto"/>
            <w:left w:val="none" w:sz="0" w:space="0" w:color="auto"/>
            <w:bottom w:val="none" w:sz="0" w:space="0" w:color="auto"/>
            <w:right w:val="none" w:sz="0" w:space="0" w:color="auto"/>
          </w:divBdr>
        </w:div>
        <w:div w:id="699859437">
          <w:marLeft w:val="0"/>
          <w:marRight w:val="0"/>
          <w:marTop w:val="0"/>
          <w:marBottom w:val="0"/>
          <w:divBdr>
            <w:top w:val="none" w:sz="0" w:space="0" w:color="auto"/>
            <w:left w:val="none" w:sz="0" w:space="0" w:color="auto"/>
            <w:bottom w:val="none" w:sz="0" w:space="0" w:color="auto"/>
            <w:right w:val="none" w:sz="0" w:space="0" w:color="auto"/>
          </w:divBdr>
        </w:div>
        <w:div w:id="706951193">
          <w:marLeft w:val="0"/>
          <w:marRight w:val="0"/>
          <w:marTop w:val="0"/>
          <w:marBottom w:val="0"/>
          <w:divBdr>
            <w:top w:val="none" w:sz="0" w:space="0" w:color="auto"/>
            <w:left w:val="none" w:sz="0" w:space="0" w:color="auto"/>
            <w:bottom w:val="none" w:sz="0" w:space="0" w:color="auto"/>
            <w:right w:val="none" w:sz="0" w:space="0" w:color="auto"/>
          </w:divBdr>
        </w:div>
        <w:div w:id="740909834">
          <w:marLeft w:val="0"/>
          <w:marRight w:val="0"/>
          <w:marTop w:val="0"/>
          <w:marBottom w:val="0"/>
          <w:divBdr>
            <w:top w:val="none" w:sz="0" w:space="0" w:color="auto"/>
            <w:left w:val="none" w:sz="0" w:space="0" w:color="auto"/>
            <w:bottom w:val="none" w:sz="0" w:space="0" w:color="auto"/>
            <w:right w:val="none" w:sz="0" w:space="0" w:color="auto"/>
          </w:divBdr>
        </w:div>
        <w:div w:id="795486773">
          <w:marLeft w:val="0"/>
          <w:marRight w:val="0"/>
          <w:marTop w:val="0"/>
          <w:marBottom w:val="0"/>
          <w:divBdr>
            <w:top w:val="none" w:sz="0" w:space="0" w:color="auto"/>
            <w:left w:val="none" w:sz="0" w:space="0" w:color="auto"/>
            <w:bottom w:val="none" w:sz="0" w:space="0" w:color="auto"/>
            <w:right w:val="none" w:sz="0" w:space="0" w:color="auto"/>
          </w:divBdr>
        </w:div>
        <w:div w:id="798762959">
          <w:marLeft w:val="0"/>
          <w:marRight w:val="0"/>
          <w:marTop w:val="0"/>
          <w:marBottom w:val="0"/>
          <w:divBdr>
            <w:top w:val="none" w:sz="0" w:space="0" w:color="auto"/>
            <w:left w:val="none" w:sz="0" w:space="0" w:color="auto"/>
            <w:bottom w:val="none" w:sz="0" w:space="0" w:color="auto"/>
            <w:right w:val="none" w:sz="0" w:space="0" w:color="auto"/>
          </w:divBdr>
        </w:div>
        <w:div w:id="818577303">
          <w:marLeft w:val="0"/>
          <w:marRight w:val="0"/>
          <w:marTop w:val="0"/>
          <w:marBottom w:val="0"/>
          <w:divBdr>
            <w:top w:val="none" w:sz="0" w:space="0" w:color="auto"/>
            <w:left w:val="none" w:sz="0" w:space="0" w:color="auto"/>
            <w:bottom w:val="none" w:sz="0" w:space="0" w:color="auto"/>
            <w:right w:val="none" w:sz="0" w:space="0" w:color="auto"/>
          </w:divBdr>
        </w:div>
        <w:div w:id="839613039">
          <w:marLeft w:val="0"/>
          <w:marRight w:val="0"/>
          <w:marTop w:val="0"/>
          <w:marBottom w:val="0"/>
          <w:divBdr>
            <w:top w:val="none" w:sz="0" w:space="0" w:color="auto"/>
            <w:left w:val="none" w:sz="0" w:space="0" w:color="auto"/>
            <w:bottom w:val="none" w:sz="0" w:space="0" w:color="auto"/>
            <w:right w:val="none" w:sz="0" w:space="0" w:color="auto"/>
          </w:divBdr>
        </w:div>
        <w:div w:id="849029807">
          <w:marLeft w:val="0"/>
          <w:marRight w:val="0"/>
          <w:marTop w:val="0"/>
          <w:marBottom w:val="0"/>
          <w:divBdr>
            <w:top w:val="none" w:sz="0" w:space="0" w:color="auto"/>
            <w:left w:val="none" w:sz="0" w:space="0" w:color="auto"/>
            <w:bottom w:val="none" w:sz="0" w:space="0" w:color="auto"/>
            <w:right w:val="none" w:sz="0" w:space="0" w:color="auto"/>
          </w:divBdr>
        </w:div>
        <w:div w:id="893658861">
          <w:marLeft w:val="0"/>
          <w:marRight w:val="0"/>
          <w:marTop w:val="0"/>
          <w:marBottom w:val="0"/>
          <w:divBdr>
            <w:top w:val="none" w:sz="0" w:space="0" w:color="auto"/>
            <w:left w:val="none" w:sz="0" w:space="0" w:color="auto"/>
            <w:bottom w:val="none" w:sz="0" w:space="0" w:color="auto"/>
            <w:right w:val="none" w:sz="0" w:space="0" w:color="auto"/>
          </w:divBdr>
        </w:div>
        <w:div w:id="920721956">
          <w:marLeft w:val="0"/>
          <w:marRight w:val="0"/>
          <w:marTop w:val="0"/>
          <w:marBottom w:val="0"/>
          <w:divBdr>
            <w:top w:val="none" w:sz="0" w:space="0" w:color="auto"/>
            <w:left w:val="none" w:sz="0" w:space="0" w:color="auto"/>
            <w:bottom w:val="none" w:sz="0" w:space="0" w:color="auto"/>
            <w:right w:val="none" w:sz="0" w:space="0" w:color="auto"/>
          </w:divBdr>
        </w:div>
        <w:div w:id="923802960">
          <w:marLeft w:val="0"/>
          <w:marRight w:val="0"/>
          <w:marTop w:val="0"/>
          <w:marBottom w:val="0"/>
          <w:divBdr>
            <w:top w:val="none" w:sz="0" w:space="0" w:color="auto"/>
            <w:left w:val="none" w:sz="0" w:space="0" w:color="auto"/>
            <w:bottom w:val="none" w:sz="0" w:space="0" w:color="auto"/>
            <w:right w:val="none" w:sz="0" w:space="0" w:color="auto"/>
          </w:divBdr>
        </w:div>
        <w:div w:id="942080390">
          <w:marLeft w:val="0"/>
          <w:marRight w:val="0"/>
          <w:marTop w:val="0"/>
          <w:marBottom w:val="0"/>
          <w:divBdr>
            <w:top w:val="none" w:sz="0" w:space="0" w:color="auto"/>
            <w:left w:val="none" w:sz="0" w:space="0" w:color="auto"/>
            <w:bottom w:val="none" w:sz="0" w:space="0" w:color="auto"/>
            <w:right w:val="none" w:sz="0" w:space="0" w:color="auto"/>
          </w:divBdr>
        </w:div>
        <w:div w:id="979920255">
          <w:marLeft w:val="0"/>
          <w:marRight w:val="0"/>
          <w:marTop w:val="0"/>
          <w:marBottom w:val="0"/>
          <w:divBdr>
            <w:top w:val="none" w:sz="0" w:space="0" w:color="auto"/>
            <w:left w:val="none" w:sz="0" w:space="0" w:color="auto"/>
            <w:bottom w:val="none" w:sz="0" w:space="0" w:color="auto"/>
            <w:right w:val="none" w:sz="0" w:space="0" w:color="auto"/>
          </w:divBdr>
        </w:div>
        <w:div w:id="1002587431">
          <w:marLeft w:val="0"/>
          <w:marRight w:val="0"/>
          <w:marTop w:val="0"/>
          <w:marBottom w:val="0"/>
          <w:divBdr>
            <w:top w:val="none" w:sz="0" w:space="0" w:color="auto"/>
            <w:left w:val="none" w:sz="0" w:space="0" w:color="auto"/>
            <w:bottom w:val="none" w:sz="0" w:space="0" w:color="auto"/>
            <w:right w:val="none" w:sz="0" w:space="0" w:color="auto"/>
          </w:divBdr>
        </w:div>
        <w:div w:id="1022365213">
          <w:marLeft w:val="0"/>
          <w:marRight w:val="0"/>
          <w:marTop w:val="0"/>
          <w:marBottom w:val="0"/>
          <w:divBdr>
            <w:top w:val="none" w:sz="0" w:space="0" w:color="auto"/>
            <w:left w:val="none" w:sz="0" w:space="0" w:color="auto"/>
            <w:bottom w:val="none" w:sz="0" w:space="0" w:color="auto"/>
            <w:right w:val="none" w:sz="0" w:space="0" w:color="auto"/>
          </w:divBdr>
        </w:div>
        <w:div w:id="1033457306">
          <w:marLeft w:val="0"/>
          <w:marRight w:val="0"/>
          <w:marTop w:val="0"/>
          <w:marBottom w:val="0"/>
          <w:divBdr>
            <w:top w:val="none" w:sz="0" w:space="0" w:color="auto"/>
            <w:left w:val="none" w:sz="0" w:space="0" w:color="auto"/>
            <w:bottom w:val="none" w:sz="0" w:space="0" w:color="auto"/>
            <w:right w:val="none" w:sz="0" w:space="0" w:color="auto"/>
          </w:divBdr>
        </w:div>
        <w:div w:id="1046442210">
          <w:marLeft w:val="0"/>
          <w:marRight w:val="0"/>
          <w:marTop w:val="0"/>
          <w:marBottom w:val="0"/>
          <w:divBdr>
            <w:top w:val="none" w:sz="0" w:space="0" w:color="auto"/>
            <w:left w:val="none" w:sz="0" w:space="0" w:color="auto"/>
            <w:bottom w:val="none" w:sz="0" w:space="0" w:color="auto"/>
            <w:right w:val="none" w:sz="0" w:space="0" w:color="auto"/>
          </w:divBdr>
        </w:div>
        <w:div w:id="1080520276">
          <w:marLeft w:val="0"/>
          <w:marRight w:val="0"/>
          <w:marTop w:val="0"/>
          <w:marBottom w:val="0"/>
          <w:divBdr>
            <w:top w:val="none" w:sz="0" w:space="0" w:color="auto"/>
            <w:left w:val="none" w:sz="0" w:space="0" w:color="auto"/>
            <w:bottom w:val="none" w:sz="0" w:space="0" w:color="auto"/>
            <w:right w:val="none" w:sz="0" w:space="0" w:color="auto"/>
          </w:divBdr>
        </w:div>
        <w:div w:id="1093553713">
          <w:marLeft w:val="0"/>
          <w:marRight w:val="0"/>
          <w:marTop w:val="0"/>
          <w:marBottom w:val="0"/>
          <w:divBdr>
            <w:top w:val="none" w:sz="0" w:space="0" w:color="auto"/>
            <w:left w:val="none" w:sz="0" w:space="0" w:color="auto"/>
            <w:bottom w:val="none" w:sz="0" w:space="0" w:color="auto"/>
            <w:right w:val="none" w:sz="0" w:space="0" w:color="auto"/>
          </w:divBdr>
        </w:div>
        <w:div w:id="1098058582">
          <w:marLeft w:val="0"/>
          <w:marRight w:val="0"/>
          <w:marTop w:val="0"/>
          <w:marBottom w:val="0"/>
          <w:divBdr>
            <w:top w:val="none" w:sz="0" w:space="0" w:color="auto"/>
            <w:left w:val="none" w:sz="0" w:space="0" w:color="auto"/>
            <w:bottom w:val="none" w:sz="0" w:space="0" w:color="auto"/>
            <w:right w:val="none" w:sz="0" w:space="0" w:color="auto"/>
          </w:divBdr>
        </w:div>
        <w:div w:id="1101753982">
          <w:marLeft w:val="0"/>
          <w:marRight w:val="0"/>
          <w:marTop w:val="0"/>
          <w:marBottom w:val="0"/>
          <w:divBdr>
            <w:top w:val="none" w:sz="0" w:space="0" w:color="auto"/>
            <w:left w:val="none" w:sz="0" w:space="0" w:color="auto"/>
            <w:bottom w:val="none" w:sz="0" w:space="0" w:color="auto"/>
            <w:right w:val="none" w:sz="0" w:space="0" w:color="auto"/>
          </w:divBdr>
        </w:div>
        <w:div w:id="1146706855">
          <w:marLeft w:val="0"/>
          <w:marRight w:val="0"/>
          <w:marTop w:val="0"/>
          <w:marBottom w:val="0"/>
          <w:divBdr>
            <w:top w:val="none" w:sz="0" w:space="0" w:color="auto"/>
            <w:left w:val="none" w:sz="0" w:space="0" w:color="auto"/>
            <w:bottom w:val="none" w:sz="0" w:space="0" w:color="auto"/>
            <w:right w:val="none" w:sz="0" w:space="0" w:color="auto"/>
          </w:divBdr>
        </w:div>
        <w:div w:id="1150946405">
          <w:marLeft w:val="0"/>
          <w:marRight w:val="0"/>
          <w:marTop w:val="0"/>
          <w:marBottom w:val="0"/>
          <w:divBdr>
            <w:top w:val="none" w:sz="0" w:space="0" w:color="auto"/>
            <w:left w:val="none" w:sz="0" w:space="0" w:color="auto"/>
            <w:bottom w:val="none" w:sz="0" w:space="0" w:color="auto"/>
            <w:right w:val="none" w:sz="0" w:space="0" w:color="auto"/>
          </w:divBdr>
        </w:div>
        <w:div w:id="1161583989">
          <w:marLeft w:val="0"/>
          <w:marRight w:val="0"/>
          <w:marTop w:val="0"/>
          <w:marBottom w:val="0"/>
          <w:divBdr>
            <w:top w:val="none" w:sz="0" w:space="0" w:color="auto"/>
            <w:left w:val="none" w:sz="0" w:space="0" w:color="auto"/>
            <w:bottom w:val="none" w:sz="0" w:space="0" w:color="auto"/>
            <w:right w:val="none" w:sz="0" w:space="0" w:color="auto"/>
          </w:divBdr>
        </w:div>
        <w:div w:id="1186872132">
          <w:marLeft w:val="0"/>
          <w:marRight w:val="0"/>
          <w:marTop w:val="0"/>
          <w:marBottom w:val="0"/>
          <w:divBdr>
            <w:top w:val="none" w:sz="0" w:space="0" w:color="auto"/>
            <w:left w:val="none" w:sz="0" w:space="0" w:color="auto"/>
            <w:bottom w:val="none" w:sz="0" w:space="0" w:color="auto"/>
            <w:right w:val="none" w:sz="0" w:space="0" w:color="auto"/>
          </w:divBdr>
        </w:div>
        <w:div w:id="1195536921">
          <w:marLeft w:val="0"/>
          <w:marRight w:val="0"/>
          <w:marTop w:val="0"/>
          <w:marBottom w:val="0"/>
          <w:divBdr>
            <w:top w:val="none" w:sz="0" w:space="0" w:color="auto"/>
            <w:left w:val="none" w:sz="0" w:space="0" w:color="auto"/>
            <w:bottom w:val="none" w:sz="0" w:space="0" w:color="auto"/>
            <w:right w:val="none" w:sz="0" w:space="0" w:color="auto"/>
          </w:divBdr>
        </w:div>
        <w:div w:id="1227105995">
          <w:marLeft w:val="0"/>
          <w:marRight w:val="0"/>
          <w:marTop w:val="0"/>
          <w:marBottom w:val="0"/>
          <w:divBdr>
            <w:top w:val="none" w:sz="0" w:space="0" w:color="auto"/>
            <w:left w:val="none" w:sz="0" w:space="0" w:color="auto"/>
            <w:bottom w:val="none" w:sz="0" w:space="0" w:color="auto"/>
            <w:right w:val="none" w:sz="0" w:space="0" w:color="auto"/>
          </w:divBdr>
        </w:div>
        <w:div w:id="1250777448">
          <w:marLeft w:val="0"/>
          <w:marRight w:val="0"/>
          <w:marTop w:val="0"/>
          <w:marBottom w:val="0"/>
          <w:divBdr>
            <w:top w:val="none" w:sz="0" w:space="0" w:color="auto"/>
            <w:left w:val="none" w:sz="0" w:space="0" w:color="auto"/>
            <w:bottom w:val="none" w:sz="0" w:space="0" w:color="auto"/>
            <w:right w:val="none" w:sz="0" w:space="0" w:color="auto"/>
          </w:divBdr>
        </w:div>
        <w:div w:id="1260020439">
          <w:marLeft w:val="0"/>
          <w:marRight w:val="0"/>
          <w:marTop w:val="0"/>
          <w:marBottom w:val="0"/>
          <w:divBdr>
            <w:top w:val="none" w:sz="0" w:space="0" w:color="auto"/>
            <w:left w:val="none" w:sz="0" w:space="0" w:color="auto"/>
            <w:bottom w:val="none" w:sz="0" w:space="0" w:color="auto"/>
            <w:right w:val="none" w:sz="0" w:space="0" w:color="auto"/>
          </w:divBdr>
        </w:div>
        <w:div w:id="1269199164">
          <w:marLeft w:val="0"/>
          <w:marRight w:val="0"/>
          <w:marTop w:val="0"/>
          <w:marBottom w:val="0"/>
          <w:divBdr>
            <w:top w:val="none" w:sz="0" w:space="0" w:color="auto"/>
            <w:left w:val="none" w:sz="0" w:space="0" w:color="auto"/>
            <w:bottom w:val="none" w:sz="0" w:space="0" w:color="auto"/>
            <w:right w:val="none" w:sz="0" w:space="0" w:color="auto"/>
          </w:divBdr>
        </w:div>
        <w:div w:id="1419138533">
          <w:marLeft w:val="0"/>
          <w:marRight w:val="0"/>
          <w:marTop w:val="0"/>
          <w:marBottom w:val="0"/>
          <w:divBdr>
            <w:top w:val="none" w:sz="0" w:space="0" w:color="auto"/>
            <w:left w:val="none" w:sz="0" w:space="0" w:color="auto"/>
            <w:bottom w:val="none" w:sz="0" w:space="0" w:color="auto"/>
            <w:right w:val="none" w:sz="0" w:space="0" w:color="auto"/>
          </w:divBdr>
        </w:div>
        <w:div w:id="1421559202">
          <w:marLeft w:val="0"/>
          <w:marRight w:val="0"/>
          <w:marTop w:val="0"/>
          <w:marBottom w:val="0"/>
          <w:divBdr>
            <w:top w:val="none" w:sz="0" w:space="0" w:color="auto"/>
            <w:left w:val="none" w:sz="0" w:space="0" w:color="auto"/>
            <w:bottom w:val="none" w:sz="0" w:space="0" w:color="auto"/>
            <w:right w:val="none" w:sz="0" w:space="0" w:color="auto"/>
          </w:divBdr>
        </w:div>
        <w:div w:id="1505049110">
          <w:marLeft w:val="0"/>
          <w:marRight w:val="0"/>
          <w:marTop w:val="0"/>
          <w:marBottom w:val="0"/>
          <w:divBdr>
            <w:top w:val="none" w:sz="0" w:space="0" w:color="auto"/>
            <w:left w:val="none" w:sz="0" w:space="0" w:color="auto"/>
            <w:bottom w:val="none" w:sz="0" w:space="0" w:color="auto"/>
            <w:right w:val="none" w:sz="0" w:space="0" w:color="auto"/>
          </w:divBdr>
        </w:div>
        <w:div w:id="1515341964">
          <w:marLeft w:val="0"/>
          <w:marRight w:val="0"/>
          <w:marTop w:val="0"/>
          <w:marBottom w:val="0"/>
          <w:divBdr>
            <w:top w:val="none" w:sz="0" w:space="0" w:color="auto"/>
            <w:left w:val="none" w:sz="0" w:space="0" w:color="auto"/>
            <w:bottom w:val="none" w:sz="0" w:space="0" w:color="auto"/>
            <w:right w:val="none" w:sz="0" w:space="0" w:color="auto"/>
          </w:divBdr>
        </w:div>
        <w:div w:id="1551569317">
          <w:marLeft w:val="0"/>
          <w:marRight w:val="0"/>
          <w:marTop w:val="0"/>
          <w:marBottom w:val="0"/>
          <w:divBdr>
            <w:top w:val="none" w:sz="0" w:space="0" w:color="auto"/>
            <w:left w:val="none" w:sz="0" w:space="0" w:color="auto"/>
            <w:bottom w:val="none" w:sz="0" w:space="0" w:color="auto"/>
            <w:right w:val="none" w:sz="0" w:space="0" w:color="auto"/>
          </w:divBdr>
        </w:div>
        <w:div w:id="1556163962">
          <w:marLeft w:val="0"/>
          <w:marRight w:val="0"/>
          <w:marTop w:val="0"/>
          <w:marBottom w:val="0"/>
          <w:divBdr>
            <w:top w:val="none" w:sz="0" w:space="0" w:color="auto"/>
            <w:left w:val="none" w:sz="0" w:space="0" w:color="auto"/>
            <w:bottom w:val="none" w:sz="0" w:space="0" w:color="auto"/>
            <w:right w:val="none" w:sz="0" w:space="0" w:color="auto"/>
          </w:divBdr>
        </w:div>
        <w:div w:id="1557816308">
          <w:marLeft w:val="0"/>
          <w:marRight w:val="0"/>
          <w:marTop w:val="0"/>
          <w:marBottom w:val="0"/>
          <w:divBdr>
            <w:top w:val="none" w:sz="0" w:space="0" w:color="auto"/>
            <w:left w:val="none" w:sz="0" w:space="0" w:color="auto"/>
            <w:bottom w:val="none" w:sz="0" w:space="0" w:color="auto"/>
            <w:right w:val="none" w:sz="0" w:space="0" w:color="auto"/>
          </w:divBdr>
        </w:div>
        <w:div w:id="1594557455">
          <w:marLeft w:val="0"/>
          <w:marRight w:val="0"/>
          <w:marTop w:val="0"/>
          <w:marBottom w:val="0"/>
          <w:divBdr>
            <w:top w:val="none" w:sz="0" w:space="0" w:color="auto"/>
            <w:left w:val="none" w:sz="0" w:space="0" w:color="auto"/>
            <w:bottom w:val="none" w:sz="0" w:space="0" w:color="auto"/>
            <w:right w:val="none" w:sz="0" w:space="0" w:color="auto"/>
          </w:divBdr>
        </w:div>
        <w:div w:id="1624580058">
          <w:marLeft w:val="0"/>
          <w:marRight w:val="0"/>
          <w:marTop w:val="0"/>
          <w:marBottom w:val="0"/>
          <w:divBdr>
            <w:top w:val="none" w:sz="0" w:space="0" w:color="auto"/>
            <w:left w:val="none" w:sz="0" w:space="0" w:color="auto"/>
            <w:bottom w:val="none" w:sz="0" w:space="0" w:color="auto"/>
            <w:right w:val="none" w:sz="0" w:space="0" w:color="auto"/>
          </w:divBdr>
        </w:div>
        <w:div w:id="1675764872">
          <w:marLeft w:val="0"/>
          <w:marRight w:val="0"/>
          <w:marTop w:val="0"/>
          <w:marBottom w:val="0"/>
          <w:divBdr>
            <w:top w:val="none" w:sz="0" w:space="0" w:color="auto"/>
            <w:left w:val="none" w:sz="0" w:space="0" w:color="auto"/>
            <w:bottom w:val="none" w:sz="0" w:space="0" w:color="auto"/>
            <w:right w:val="none" w:sz="0" w:space="0" w:color="auto"/>
          </w:divBdr>
        </w:div>
        <w:div w:id="1722246974">
          <w:marLeft w:val="0"/>
          <w:marRight w:val="0"/>
          <w:marTop w:val="0"/>
          <w:marBottom w:val="0"/>
          <w:divBdr>
            <w:top w:val="none" w:sz="0" w:space="0" w:color="auto"/>
            <w:left w:val="none" w:sz="0" w:space="0" w:color="auto"/>
            <w:bottom w:val="none" w:sz="0" w:space="0" w:color="auto"/>
            <w:right w:val="none" w:sz="0" w:space="0" w:color="auto"/>
          </w:divBdr>
        </w:div>
        <w:div w:id="1724061466">
          <w:marLeft w:val="0"/>
          <w:marRight w:val="0"/>
          <w:marTop w:val="0"/>
          <w:marBottom w:val="0"/>
          <w:divBdr>
            <w:top w:val="none" w:sz="0" w:space="0" w:color="auto"/>
            <w:left w:val="none" w:sz="0" w:space="0" w:color="auto"/>
            <w:bottom w:val="none" w:sz="0" w:space="0" w:color="auto"/>
            <w:right w:val="none" w:sz="0" w:space="0" w:color="auto"/>
          </w:divBdr>
        </w:div>
        <w:div w:id="1729109289">
          <w:marLeft w:val="0"/>
          <w:marRight w:val="0"/>
          <w:marTop w:val="0"/>
          <w:marBottom w:val="0"/>
          <w:divBdr>
            <w:top w:val="none" w:sz="0" w:space="0" w:color="auto"/>
            <w:left w:val="none" w:sz="0" w:space="0" w:color="auto"/>
            <w:bottom w:val="none" w:sz="0" w:space="0" w:color="auto"/>
            <w:right w:val="none" w:sz="0" w:space="0" w:color="auto"/>
          </w:divBdr>
        </w:div>
        <w:div w:id="1747454207">
          <w:marLeft w:val="0"/>
          <w:marRight w:val="0"/>
          <w:marTop w:val="0"/>
          <w:marBottom w:val="0"/>
          <w:divBdr>
            <w:top w:val="none" w:sz="0" w:space="0" w:color="auto"/>
            <w:left w:val="none" w:sz="0" w:space="0" w:color="auto"/>
            <w:bottom w:val="none" w:sz="0" w:space="0" w:color="auto"/>
            <w:right w:val="none" w:sz="0" w:space="0" w:color="auto"/>
          </w:divBdr>
        </w:div>
        <w:div w:id="1753622327">
          <w:marLeft w:val="0"/>
          <w:marRight w:val="0"/>
          <w:marTop w:val="0"/>
          <w:marBottom w:val="0"/>
          <w:divBdr>
            <w:top w:val="none" w:sz="0" w:space="0" w:color="auto"/>
            <w:left w:val="none" w:sz="0" w:space="0" w:color="auto"/>
            <w:bottom w:val="none" w:sz="0" w:space="0" w:color="auto"/>
            <w:right w:val="none" w:sz="0" w:space="0" w:color="auto"/>
          </w:divBdr>
        </w:div>
        <w:div w:id="1763145734">
          <w:marLeft w:val="0"/>
          <w:marRight w:val="0"/>
          <w:marTop w:val="0"/>
          <w:marBottom w:val="0"/>
          <w:divBdr>
            <w:top w:val="none" w:sz="0" w:space="0" w:color="auto"/>
            <w:left w:val="none" w:sz="0" w:space="0" w:color="auto"/>
            <w:bottom w:val="none" w:sz="0" w:space="0" w:color="auto"/>
            <w:right w:val="none" w:sz="0" w:space="0" w:color="auto"/>
          </w:divBdr>
        </w:div>
        <w:div w:id="1766144990">
          <w:marLeft w:val="0"/>
          <w:marRight w:val="0"/>
          <w:marTop w:val="0"/>
          <w:marBottom w:val="0"/>
          <w:divBdr>
            <w:top w:val="none" w:sz="0" w:space="0" w:color="auto"/>
            <w:left w:val="none" w:sz="0" w:space="0" w:color="auto"/>
            <w:bottom w:val="none" w:sz="0" w:space="0" w:color="auto"/>
            <w:right w:val="none" w:sz="0" w:space="0" w:color="auto"/>
          </w:divBdr>
        </w:div>
        <w:div w:id="1783568644">
          <w:marLeft w:val="0"/>
          <w:marRight w:val="0"/>
          <w:marTop w:val="0"/>
          <w:marBottom w:val="0"/>
          <w:divBdr>
            <w:top w:val="none" w:sz="0" w:space="0" w:color="auto"/>
            <w:left w:val="none" w:sz="0" w:space="0" w:color="auto"/>
            <w:bottom w:val="none" w:sz="0" w:space="0" w:color="auto"/>
            <w:right w:val="none" w:sz="0" w:space="0" w:color="auto"/>
          </w:divBdr>
        </w:div>
        <w:div w:id="1797681176">
          <w:marLeft w:val="0"/>
          <w:marRight w:val="0"/>
          <w:marTop w:val="0"/>
          <w:marBottom w:val="0"/>
          <w:divBdr>
            <w:top w:val="none" w:sz="0" w:space="0" w:color="auto"/>
            <w:left w:val="none" w:sz="0" w:space="0" w:color="auto"/>
            <w:bottom w:val="none" w:sz="0" w:space="0" w:color="auto"/>
            <w:right w:val="none" w:sz="0" w:space="0" w:color="auto"/>
          </w:divBdr>
        </w:div>
        <w:div w:id="1833333819">
          <w:marLeft w:val="0"/>
          <w:marRight w:val="0"/>
          <w:marTop w:val="0"/>
          <w:marBottom w:val="0"/>
          <w:divBdr>
            <w:top w:val="none" w:sz="0" w:space="0" w:color="auto"/>
            <w:left w:val="none" w:sz="0" w:space="0" w:color="auto"/>
            <w:bottom w:val="none" w:sz="0" w:space="0" w:color="auto"/>
            <w:right w:val="none" w:sz="0" w:space="0" w:color="auto"/>
          </w:divBdr>
        </w:div>
        <w:div w:id="1851067499">
          <w:marLeft w:val="0"/>
          <w:marRight w:val="0"/>
          <w:marTop w:val="0"/>
          <w:marBottom w:val="0"/>
          <w:divBdr>
            <w:top w:val="none" w:sz="0" w:space="0" w:color="auto"/>
            <w:left w:val="none" w:sz="0" w:space="0" w:color="auto"/>
            <w:bottom w:val="none" w:sz="0" w:space="0" w:color="auto"/>
            <w:right w:val="none" w:sz="0" w:space="0" w:color="auto"/>
          </w:divBdr>
        </w:div>
        <w:div w:id="1857034485">
          <w:marLeft w:val="0"/>
          <w:marRight w:val="0"/>
          <w:marTop w:val="0"/>
          <w:marBottom w:val="0"/>
          <w:divBdr>
            <w:top w:val="none" w:sz="0" w:space="0" w:color="auto"/>
            <w:left w:val="none" w:sz="0" w:space="0" w:color="auto"/>
            <w:bottom w:val="none" w:sz="0" w:space="0" w:color="auto"/>
            <w:right w:val="none" w:sz="0" w:space="0" w:color="auto"/>
          </w:divBdr>
        </w:div>
        <w:div w:id="1875145038">
          <w:marLeft w:val="0"/>
          <w:marRight w:val="0"/>
          <w:marTop w:val="0"/>
          <w:marBottom w:val="0"/>
          <w:divBdr>
            <w:top w:val="none" w:sz="0" w:space="0" w:color="auto"/>
            <w:left w:val="none" w:sz="0" w:space="0" w:color="auto"/>
            <w:bottom w:val="none" w:sz="0" w:space="0" w:color="auto"/>
            <w:right w:val="none" w:sz="0" w:space="0" w:color="auto"/>
          </w:divBdr>
        </w:div>
        <w:div w:id="1892225544">
          <w:marLeft w:val="0"/>
          <w:marRight w:val="0"/>
          <w:marTop w:val="0"/>
          <w:marBottom w:val="0"/>
          <w:divBdr>
            <w:top w:val="none" w:sz="0" w:space="0" w:color="auto"/>
            <w:left w:val="none" w:sz="0" w:space="0" w:color="auto"/>
            <w:bottom w:val="none" w:sz="0" w:space="0" w:color="auto"/>
            <w:right w:val="none" w:sz="0" w:space="0" w:color="auto"/>
          </w:divBdr>
        </w:div>
        <w:div w:id="1910262448">
          <w:marLeft w:val="0"/>
          <w:marRight w:val="0"/>
          <w:marTop w:val="0"/>
          <w:marBottom w:val="0"/>
          <w:divBdr>
            <w:top w:val="none" w:sz="0" w:space="0" w:color="auto"/>
            <w:left w:val="none" w:sz="0" w:space="0" w:color="auto"/>
            <w:bottom w:val="none" w:sz="0" w:space="0" w:color="auto"/>
            <w:right w:val="none" w:sz="0" w:space="0" w:color="auto"/>
          </w:divBdr>
        </w:div>
        <w:div w:id="1940025165">
          <w:marLeft w:val="0"/>
          <w:marRight w:val="0"/>
          <w:marTop w:val="0"/>
          <w:marBottom w:val="0"/>
          <w:divBdr>
            <w:top w:val="none" w:sz="0" w:space="0" w:color="auto"/>
            <w:left w:val="none" w:sz="0" w:space="0" w:color="auto"/>
            <w:bottom w:val="none" w:sz="0" w:space="0" w:color="auto"/>
            <w:right w:val="none" w:sz="0" w:space="0" w:color="auto"/>
          </w:divBdr>
        </w:div>
        <w:div w:id="1953972392">
          <w:marLeft w:val="0"/>
          <w:marRight w:val="0"/>
          <w:marTop w:val="0"/>
          <w:marBottom w:val="0"/>
          <w:divBdr>
            <w:top w:val="none" w:sz="0" w:space="0" w:color="auto"/>
            <w:left w:val="none" w:sz="0" w:space="0" w:color="auto"/>
            <w:bottom w:val="none" w:sz="0" w:space="0" w:color="auto"/>
            <w:right w:val="none" w:sz="0" w:space="0" w:color="auto"/>
          </w:divBdr>
        </w:div>
        <w:div w:id="1968971383">
          <w:marLeft w:val="0"/>
          <w:marRight w:val="0"/>
          <w:marTop w:val="0"/>
          <w:marBottom w:val="0"/>
          <w:divBdr>
            <w:top w:val="none" w:sz="0" w:space="0" w:color="auto"/>
            <w:left w:val="none" w:sz="0" w:space="0" w:color="auto"/>
            <w:bottom w:val="none" w:sz="0" w:space="0" w:color="auto"/>
            <w:right w:val="none" w:sz="0" w:space="0" w:color="auto"/>
          </w:divBdr>
        </w:div>
        <w:div w:id="1986010705">
          <w:marLeft w:val="0"/>
          <w:marRight w:val="0"/>
          <w:marTop w:val="0"/>
          <w:marBottom w:val="0"/>
          <w:divBdr>
            <w:top w:val="none" w:sz="0" w:space="0" w:color="auto"/>
            <w:left w:val="none" w:sz="0" w:space="0" w:color="auto"/>
            <w:bottom w:val="none" w:sz="0" w:space="0" w:color="auto"/>
            <w:right w:val="none" w:sz="0" w:space="0" w:color="auto"/>
          </w:divBdr>
        </w:div>
        <w:div w:id="1986932967">
          <w:marLeft w:val="0"/>
          <w:marRight w:val="0"/>
          <w:marTop w:val="0"/>
          <w:marBottom w:val="0"/>
          <w:divBdr>
            <w:top w:val="none" w:sz="0" w:space="0" w:color="auto"/>
            <w:left w:val="none" w:sz="0" w:space="0" w:color="auto"/>
            <w:bottom w:val="none" w:sz="0" w:space="0" w:color="auto"/>
            <w:right w:val="none" w:sz="0" w:space="0" w:color="auto"/>
          </w:divBdr>
        </w:div>
        <w:div w:id="2049798989">
          <w:marLeft w:val="0"/>
          <w:marRight w:val="0"/>
          <w:marTop w:val="0"/>
          <w:marBottom w:val="0"/>
          <w:divBdr>
            <w:top w:val="none" w:sz="0" w:space="0" w:color="auto"/>
            <w:left w:val="none" w:sz="0" w:space="0" w:color="auto"/>
            <w:bottom w:val="none" w:sz="0" w:space="0" w:color="auto"/>
            <w:right w:val="none" w:sz="0" w:space="0" w:color="auto"/>
          </w:divBdr>
        </w:div>
        <w:div w:id="2100709630">
          <w:marLeft w:val="0"/>
          <w:marRight w:val="0"/>
          <w:marTop w:val="0"/>
          <w:marBottom w:val="0"/>
          <w:divBdr>
            <w:top w:val="none" w:sz="0" w:space="0" w:color="auto"/>
            <w:left w:val="none" w:sz="0" w:space="0" w:color="auto"/>
            <w:bottom w:val="none" w:sz="0" w:space="0" w:color="auto"/>
            <w:right w:val="none" w:sz="0" w:space="0" w:color="auto"/>
          </w:divBdr>
        </w:div>
        <w:div w:id="2116363200">
          <w:marLeft w:val="0"/>
          <w:marRight w:val="0"/>
          <w:marTop w:val="0"/>
          <w:marBottom w:val="0"/>
          <w:divBdr>
            <w:top w:val="none" w:sz="0" w:space="0" w:color="auto"/>
            <w:left w:val="none" w:sz="0" w:space="0" w:color="auto"/>
            <w:bottom w:val="none" w:sz="0" w:space="0" w:color="auto"/>
            <w:right w:val="none" w:sz="0" w:space="0" w:color="auto"/>
          </w:divBdr>
        </w:div>
        <w:div w:id="2124768327">
          <w:marLeft w:val="0"/>
          <w:marRight w:val="0"/>
          <w:marTop w:val="0"/>
          <w:marBottom w:val="0"/>
          <w:divBdr>
            <w:top w:val="none" w:sz="0" w:space="0" w:color="auto"/>
            <w:left w:val="none" w:sz="0" w:space="0" w:color="auto"/>
            <w:bottom w:val="none" w:sz="0" w:space="0" w:color="auto"/>
            <w:right w:val="none" w:sz="0" w:space="0" w:color="auto"/>
          </w:divBdr>
        </w:div>
        <w:div w:id="2132439012">
          <w:marLeft w:val="0"/>
          <w:marRight w:val="0"/>
          <w:marTop w:val="0"/>
          <w:marBottom w:val="0"/>
          <w:divBdr>
            <w:top w:val="none" w:sz="0" w:space="0" w:color="auto"/>
            <w:left w:val="none" w:sz="0" w:space="0" w:color="auto"/>
            <w:bottom w:val="none" w:sz="0" w:space="0" w:color="auto"/>
            <w:right w:val="none" w:sz="0" w:space="0" w:color="auto"/>
          </w:divBdr>
        </w:div>
      </w:divsChild>
    </w:div>
    <w:div w:id="241721725">
      <w:bodyDiv w:val="1"/>
      <w:marLeft w:val="0"/>
      <w:marRight w:val="0"/>
      <w:marTop w:val="0"/>
      <w:marBottom w:val="0"/>
      <w:divBdr>
        <w:top w:val="none" w:sz="0" w:space="0" w:color="auto"/>
        <w:left w:val="none" w:sz="0" w:space="0" w:color="auto"/>
        <w:bottom w:val="none" w:sz="0" w:space="0" w:color="auto"/>
        <w:right w:val="none" w:sz="0" w:space="0" w:color="auto"/>
      </w:divBdr>
    </w:div>
    <w:div w:id="414476241">
      <w:bodyDiv w:val="1"/>
      <w:marLeft w:val="0"/>
      <w:marRight w:val="0"/>
      <w:marTop w:val="0"/>
      <w:marBottom w:val="0"/>
      <w:divBdr>
        <w:top w:val="none" w:sz="0" w:space="0" w:color="auto"/>
        <w:left w:val="none" w:sz="0" w:space="0" w:color="auto"/>
        <w:bottom w:val="none" w:sz="0" w:space="0" w:color="auto"/>
        <w:right w:val="none" w:sz="0" w:space="0" w:color="auto"/>
      </w:divBdr>
      <w:divsChild>
        <w:div w:id="489254547">
          <w:marLeft w:val="0"/>
          <w:marRight w:val="0"/>
          <w:marTop w:val="0"/>
          <w:marBottom w:val="0"/>
          <w:divBdr>
            <w:top w:val="none" w:sz="0" w:space="0" w:color="auto"/>
            <w:left w:val="none" w:sz="0" w:space="0" w:color="auto"/>
            <w:bottom w:val="none" w:sz="0" w:space="0" w:color="auto"/>
            <w:right w:val="none" w:sz="0" w:space="0" w:color="auto"/>
          </w:divBdr>
          <w:divsChild>
            <w:div w:id="315886840">
              <w:marLeft w:val="0"/>
              <w:marRight w:val="0"/>
              <w:marTop w:val="0"/>
              <w:marBottom w:val="0"/>
              <w:divBdr>
                <w:top w:val="none" w:sz="0" w:space="0" w:color="auto"/>
                <w:left w:val="none" w:sz="0" w:space="0" w:color="auto"/>
                <w:bottom w:val="none" w:sz="0" w:space="0" w:color="auto"/>
                <w:right w:val="none" w:sz="0" w:space="0" w:color="auto"/>
              </w:divBdr>
            </w:div>
            <w:div w:id="430861248">
              <w:marLeft w:val="0"/>
              <w:marRight w:val="0"/>
              <w:marTop w:val="0"/>
              <w:marBottom w:val="0"/>
              <w:divBdr>
                <w:top w:val="none" w:sz="0" w:space="0" w:color="auto"/>
                <w:left w:val="none" w:sz="0" w:space="0" w:color="auto"/>
                <w:bottom w:val="none" w:sz="0" w:space="0" w:color="auto"/>
                <w:right w:val="none" w:sz="0" w:space="0" w:color="auto"/>
              </w:divBdr>
            </w:div>
            <w:div w:id="453787649">
              <w:marLeft w:val="0"/>
              <w:marRight w:val="0"/>
              <w:marTop w:val="0"/>
              <w:marBottom w:val="0"/>
              <w:divBdr>
                <w:top w:val="none" w:sz="0" w:space="0" w:color="auto"/>
                <w:left w:val="none" w:sz="0" w:space="0" w:color="auto"/>
                <w:bottom w:val="none" w:sz="0" w:space="0" w:color="auto"/>
                <w:right w:val="none" w:sz="0" w:space="0" w:color="auto"/>
              </w:divBdr>
            </w:div>
            <w:div w:id="519587327">
              <w:marLeft w:val="0"/>
              <w:marRight w:val="0"/>
              <w:marTop w:val="0"/>
              <w:marBottom w:val="0"/>
              <w:divBdr>
                <w:top w:val="none" w:sz="0" w:space="0" w:color="auto"/>
                <w:left w:val="none" w:sz="0" w:space="0" w:color="auto"/>
                <w:bottom w:val="none" w:sz="0" w:space="0" w:color="auto"/>
                <w:right w:val="none" w:sz="0" w:space="0" w:color="auto"/>
              </w:divBdr>
            </w:div>
            <w:div w:id="1178692929">
              <w:marLeft w:val="0"/>
              <w:marRight w:val="0"/>
              <w:marTop w:val="0"/>
              <w:marBottom w:val="0"/>
              <w:divBdr>
                <w:top w:val="none" w:sz="0" w:space="0" w:color="auto"/>
                <w:left w:val="none" w:sz="0" w:space="0" w:color="auto"/>
                <w:bottom w:val="none" w:sz="0" w:space="0" w:color="auto"/>
                <w:right w:val="none" w:sz="0" w:space="0" w:color="auto"/>
              </w:divBdr>
            </w:div>
            <w:div w:id="1405225705">
              <w:marLeft w:val="0"/>
              <w:marRight w:val="0"/>
              <w:marTop w:val="0"/>
              <w:marBottom w:val="0"/>
              <w:divBdr>
                <w:top w:val="none" w:sz="0" w:space="0" w:color="auto"/>
                <w:left w:val="none" w:sz="0" w:space="0" w:color="auto"/>
                <w:bottom w:val="none" w:sz="0" w:space="0" w:color="auto"/>
                <w:right w:val="none" w:sz="0" w:space="0" w:color="auto"/>
              </w:divBdr>
            </w:div>
            <w:div w:id="1645815224">
              <w:marLeft w:val="0"/>
              <w:marRight w:val="0"/>
              <w:marTop w:val="0"/>
              <w:marBottom w:val="0"/>
              <w:divBdr>
                <w:top w:val="none" w:sz="0" w:space="0" w:color="auto"/>
                <w:left w:val="none" w:sz="0" w:space="0" w:color="auto"/>
                <w:bottom w:val="none" w:sz="0" w:space="0" w:color="auto"/>
                <w:right w:val="none" w:sz="0" w:space="0" w:color="auto"/>
              </w:divBdr>
            </w:div>
            <w:div w:id="1804348613">
              <w:marLeft w:val="0"/>
              <w:marRight w:val="0"/>
              <w:marTop w:val="0"/>
              <w:marBottom w:val="0"/>
              <w:divBdr>
                <w:top w:val="none" w:sz="0" w:space="0" w:color="auto"/>
                <w:left w:val="none" w:sz="0" w:space="0" w:color="auto"/>
                <w:bottom w:val="none" w:sz="0" w:space="0" w:color="auto"/>
                <w:right w:val="none" w:sz="0" w:space="0" w:color="auto"/>
              </w:divBdr>
            </w:div>
            <w:div w:id="2088840328">
              <w:marLeft w:val="0"/>
              <w:marRight w:val="0"/>
              <w:marTop w:val="0"/>
              <w:marBottom w:val="0"/>
              <w:divBdr>
                <w:top w:val="none" w:sz="0" w:space="0" w:color="auto"/>
                <w:left w:val="none" w:sz="0" w:space="0" w:color="auto"/>
                <w:bottom w:val="none" w:sz="0" w:space="0" w:color="auto"/>
                <w:right w:val="none" w:sz="0" w:space="0" w:color="auto"/>
              </w:divBdr>
            </w:div>
            <w:div w:id="21442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01371">
      <w:bodyDiv w:val="1"/>
      <w:marLeft w:val="0"/>
      <w:marRight w:val="0"/>
      <w:marTop w:val="0"/>
      <w:marBottom w:val="0"/>
      <w:divBdr>
        <w:top w:val="none" w:sz="0" w:space="0" w:color="auto"/>
        <w:left w:val="none" w:sz="0" w:space="0" w:color="auto"/>
        <w:bottom w:val="none" w:sz="0" w:space="0" w:color="auto"/>
        <w:right w:val="none" w:sz="0" w:space="0" w:color="auto"/>
      </w:divBdr>
    </w:div>
    <w:div w:id="581718549">
      <w:bodyDiv w:val="1"/>
      <w:marLeft w:val="0"/>
      <w:marRight w:val="0"/>
      <w:marTop w:val="0"/>
      <w:marBottom w:val="0"/>
      <w:divBdr>
        <w:top w:val="none" w:sz="0" w:space="0" w:color="auto"/>
        <w:left w:val="none" w:sz="0" w:space="0" w:color="auto"/>
        <w:bottom w:val="none" w:sz="0" w:space="0" w:color="auto"/>
        <w:right w:val="none" w:sz="0" w:space="0" w:color="auto"/>
      </w:divBdr>
      <w:divsChild>
        <w:div w:id="94450550">
          <w:marLeft w:val="0"/>
          <w:marRight w:val="0"/>
          <w:marTop w:val="0"/>
          <w:marBottom w:val="0"/>
          <w:divBdr>
            <w:top w:val="none" w:sz="0" w:space="0" w:color="auto"/>
            <w:left w:val="none" w:sz="0" w:space="0" w:color="auto"/>
            <w:bottom w:val="none" w:sz="0" w:space="0" w:color="auto"/>
            <w:right w:val="none" w:sz="0" w:space="0" w:color="auto"/>
          </w:divBdr>
        </w:div>
        <w:div w:id="1183473323">
          <w:marLeft w:val="0"/>
          <w:marRight w:val="0"/>
          <w:marTop w:val="0"/>
          <w:marBottom w:val="0"/>
          <w:divBdr>
            <w:top w:val="none" w:sz="0" w:space="0" w:color="auto"/>
            <w:left w:val="none" w:sz="0" w:space="0" w:color="auto"/>
            <w:bottom w:val="none" w:sz="0" w:space="0" w:color="auto"/>
            <w:right w:val="none" w:sz="0" w:space="0" w:color="auto"/>
          </w:divBdr>
        </w:div>
        <w:div w:id="1470780260">
          <w:marLeft w:val="0"/>
          <w:marRight w:val="0"/>
          <w:marTop w:val="0"/>
          <w:marBottom w:val="0"/>
          <w:divBdr>
            <w:top w:val="none" w:sz="0" w:space="0" w:color="auto"/>
            <w:left w:val="none" w:sz="0" w:space="0" w:color="auto"/>
            <w:bottom w:val="none" w:sz="0" w:space="0" w:color="auto"/>
            <w:right w:val="none" w:sz="0" w:space="0" w:color="auto"/>
          </w:divBdr>
        </w:div>
        <w:div w:id="1482960738">
          <w:marLeft w:val="0"/>
          <w:marRight w:val="0"/>
          <w:marTop w:val="0"/>
          <w:marBottom w:val="0"/>
          <w:divBdr>
            <w:top w:val="none" w:sz="0" w:space="0" w:color="auto"/>
            <w:left w:val="none" w:sz="0" w:space="0" w:color="auto"/>
            <w:bottom w:val="none" w:sz="0" w:space="0" w:color="auto"/>
            <w:right w:val="none" w:sz="0" w:space="0" w:color="auto"/>
          </w:divBdr>
        </w:div>
        <w:div w:id="1779642008">
          <w:marLeft w:val="0"/>
          <w:marRight w:val="0"/>
          <w:marTop w:val="0"/>
          <w:marBottom w:val="0"/>
          <w:divBdr>
            <w:top w:val="none" w:sz="0" w:space="0" w:color="auto"/>
            <w:left w:val="none" w:sz="0" w:space="0" w:color="auto"/>
            <w:bottom w:val="none" w:sz="0" w:space="0" w:color="auto"/>
            <w:right w:val="none" w:sz="0" w:space="0" w:color="auto"/>
          </w:divBdr>
        </w:div>
      </w:divsChild>
    </w:div>
    <w:div w:id="611059759">
      <w:bodyDiv w:val="1"/>
      <w:marLeft w:val="0"/>
      <w:marRight w:val="0"/>
      <w:marTop w:val="0"/>
      <w:marBottom w:val="0"/>
      <w:divBdr>
        <w:top w:val="none" w:sz="0" w:space="0" w:color="auto"/>
        <w:left w:val="none" w:sz="0" w:space="0" w:color="auto"/>
        <w:bottom w:val="none" w:sz="0" w:space="0" w:color="auto"/>
        <w:right w:val="none" w:sz="0" w:space="0" w:color="auto"/>
      </w:divBdr>
      <w:divsChild>
        <w:div w:id="57822908">
          <w:marLeft w:val="0"/>
          <w:marRight w:val="0"/>
          <w:marTop w:val="0"/>
          <w:marBottom w:val="0"/>
          <w:divBdr>
            <w:top w:val="none" w:sz="0" w:space="0" w:color="auto"/>
            <w:left w:val="none" w:sz="0" w:space="0" w:color="auto"/>
            <w:bottom w:val="none" w:sz="0" w:space="0" w:color="auto"/>
            <w:right w:val="none" w:sz="0" w:space="0" w:color="auto"/>
          </w:divBdr>
        </w:div>
      </w:divsChild>
    </w:div>
    <w:div w:id="641544673">
      <w:bodyDiv w:val="1"/>
      <w:marLeft w:val="0"/>
      <w:marRight w:val="0"/>
      <w:marTop w:val="0"/>
      <w:marBottom w:val="0"/>
      <w:divBdr>
        <w:top w:val="none" w:sz="0" w:space="0" w:color="auto"/>
        <w:left w:val="none" w:sz="0" w:space="0" w:color="auto"/>
        <w:bottom w:val="none" w:sz="0" w:space="0" w:color="auto"/>
        <w:right w:val="none" w:sz="0" w:space="0" w:color="auto"/>
      </w:divBdr>
      <w:divsChild>
        <w:div w:id="420953550">
          <w:marLeft w:val="0"/>
          <w:marRight w:val="0"/>
          <w:marTop w:val="0"/>
          <w:marBottom w:val="0"/>
          <w:divBdr>
            <w:top w:val="none" w:sz="0" w:space="0" w:color="auto"/>
            <w:left w:val="none" w:sz="0" w:space="0" w:color="auto"/>
            <w:bottom w:val="none" w:sz="0" w:space="0" w:color="auto"/>
            <w:right w:val="none" w:sz="0" w:space="0" w:color="auto"/>
          </w:divBdr>
          <w:divsChild>
            <w:div w:id="1833328259">
              <w:marLeft w:val="0"/>
              <w:marRight w:val="0"/>
              <w:marTop w:val="0"/>
              <w:marBottom w:val="0"/>
              <w:divBdr>
                <w:top w:val="none" w:sz="0" w:space="0" w:color="auto"/>
                <w:left w:val="none" w:sz="0" w:space="0" w:color="auto"/>
                <w:bottom w:val="none" w:sz="0" w:space="0" w:color="auto"/>
                <w:right w:val="none" w:sz="0" w:space="0" w:color="auto"/>
              </w:divBdr>
            </w:div>
            <w:div w:id="20611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95490">
      <w:bodyDiv w:val="1"/>
      <w:marLeft w:val="0"/>
      <w:marRight w:val="0"/>
      <w:marTop w:val="0"/>
      <w:marBottom w:val="0"/>
      <w:divBdr>
        <w:top w:val="none" w:sz="0" w:space="0" w:color="auto"/>
        <w:left w:val="none" w:sz="0" w:space="0" w:color="auto"/>
        <w:bottom w:val="none" w:sz="0" w:space="0" w:color="auto"/>
        <w:right w:val="none" w:sz="0" w:space="0" w:color="auto"/>
      </w:divBdr>
      <w:divsChild>
        <w:div w:id="102306305">
          <w:marLeft w:val="0"/>
          <w:marRight w:val="0"/>
          <w:marTop w:val="0"/>
          <w:marBottom w:val="0"/>
          <w:divBdr>
            <w:top w:val="none" w:sz="0" w:space="0" w:color="auto"/>
            <w:left w:val="none" w:sz="0" w:space="0" w:color="auto"/>
            <w:bottom w:val="none" w:sz="0" w:space="0" w:color="auto"/>
            <w:right w:val="none" w:sz="0" w:space="0" w:color="auto"/>
          </w:divBdr>
        </w:div>
        <w:div w:id="186331239">
          <w:marLeft w:val="0"/>
          <w:marRight w:val="0"/>
          <w:marTop w:val="0"/>
          <w:marBottom w:val="0"/>
          <w:divBdr>
            <w:top w:val="none" w:sz="0" w:space="0" w:color="auto"/>
            <w:left w:val="none" w:sz="0" w:space="0" w:color="auto"/>
            <w:bottom w:val="none" w:sz="0" w:space="0" w:color="auto"/>
            <w:right w:val="none" w:sz="0" w:space="0" w:color="auto"/>
          </w:divBdr>
        </w:div>
        <w:div w:id="251088459">
          <w:marLeft w:val="0"/>
          <w:marRight w:val="0"/>
          <w:marTop w:val="0"/>
          <w:marBottom w:val="0"/>
          <w:divBdr>
            <w:top w:val="none" w:sz="0" w:space="0" w:color="auto"/>
            <w:left w:val="none" w:sz="0" w:space="0" w:color="auto"/>
            <w:bottom w:val="none" w:sz="0" w:space="0" w:color="auto"/>
            <w:right w:val="none" w:sz="0" w:space="0" w:color="auto"/>
          </w:divBdr>
        </w:div>
        <w:div w:id="590311730">
          <w:marLeft w:val="0"/>
          <w:marRight w:val="0"/>
          <w:marTop w:val="0"/>
          <w:marBottom w:val="0"/>
          <w:divBdr>
            <w:top w:val="none" w:sz="0" w:space="0" w:color="auto"/>
            <w:left w:val="none" w:sz="0" w:space="0" w:color="auto"/>
            <w:bottom w:val="none" w:sz="0" w:space="0" w:color="auto"/>
            <w:right w:val="none" w:sz="0" w:space="0" w:color="auto"/>
          </w:divBdr>
        </w:div>
        <w:div w:id="645819229">
          <w:marLeft w:val="0"/>
          <w:marRight w:val="0"/>
          <w:marTop w:val="0"/>
          <w:marBottom w:val="0"/>
          <w:divBdr>
            <w:top w:val="none" w:sz="0" w:space="0" w:color="auto"/>
            <w:left w:val="none" w:sz="0" w:space="0" w:color="auto"/>
            <w:bottom w:val="none" w:sz="0" w:space="0" w:color="auto"/>
            <w:right w:val="none" w:sz="0" w:space="0" w:color="auto"/>
          </w:divBdr>
        </w:div>
        <w:div w:id="752047239">
          <w:marLeft w:val="0"/>
          <w:marRight w:val="0"/>
          <w:marTop w:val="0"/>
          <w:marBottom w:val="0"/>
          <w:divBdr>
            <w:top w:val="none" w:sz="0" w:space="0" w:color="auto"/>
            <w:left w:val="none" w:sz="0" w:space="0" w:color="auto"/>
            <w:bottom w:val="none" w:sz="0" w:space="0" w:color="auto"/>
            <w:right w:val="none" w:sz="0" w:space="0" w:color="auto"/>
          </w:divBdr>
        </w:div>
        <w:div w:id="877930088">
          <w:marLeft w:val="0"/>
          <w:marRight w:val="0"/>
          <w:marTop w:val="0"/>
          <w:marBottom w:val="0"/>
          <w:divBdr>
            <w:top w:val="none" w:sz="0" w:space="0" w:color="auto"/>
            <w:left w:val="none" w:sz="0" w:space="0" w:color="auto"/>
            <w:bottom w:val="none" w:sz="0" w:space="0" w:color="auto"/>
            <w:right w:val="none" w:sz="0" w:space="0" w:color="auto"/>
          </w:divBdr>
        </w:div>
        <w:div w:id="923220035">
          <w:marLeft w:val="0"/>
          <w:marRight w:val="0"/>
          <w:marTop w:val="0"/>
          <w:marBottom w:val="0"/>
          <w:divBdr>
            <w:top w:val="none" w:sz="0" w:space="0" w:color="auto"/>
            <w:left w:val="none" w:sz="0" w:space="0" w:color="auto"/>
            <w:bottom w:val="none" w:sz="0" w:space="0" w:color="auto"/>
            <w:right w:val="none" w:sz="0" w:space="0" w:color="auto"/>
          </w:divBdr>
        </w:div>
        <w:div w:id="978345121">
          <w:marLeft w:val="0"/>
          <w:marRight w:val="0"/>
          <w:marTop w:val="0"/>
          <w:marBottom w:val="0"/>
          <w:divBdr>
            <w:top w:val="none" w:sz="0" w:space="0" w:color="auto"/>
            <w:left w:val="none" w:sz="0" w:space="0" w:color="auto"/>
            <w:bottom w:val="none" w:sz="0" w:space="0" w:color="auto"/>
            <w:right w:val="none" w:sz="0" w:space="0" w:color="auto"/>
          </w:divBdr>
        </w:div>
        <w:div w:id="985936064">
          <w:marLeft w:val="0"/>
          <w:marRight w:val="0"/>
          <w:marTop w:val="0"/>
          <w:marBottom w:val="0"/>
          <w:divBdr>
            <w:top w:val="none" w:sz="0" w:space="0" w:color="auto"/>
            <w:left w:val="none" w:sz="0" w:space="0" w:color="auto"/>
            <w:bottom w:val="none" w:sz="0" w:space="0" w:color="auto"/>
            <w:right w:val="none" w:sz="0" w:space="0" w:color="auto"/>
          </w:divBdr>
        </w:div>
        <w:div w:id="1137064078">
          <w:marLeft w:val="0"/>
          <w:marRight w:val="0"/>
          <w:marTop w:val="0"/>
          <w:marBottom w:val="0"/>
          <w:divBdr>
            <w:top w:val="none" w:sz="0" w:space="0" w:color="auto"/>
            <w:left w:val="none" w:sz="0" w:space="0" w:color="auto"/>
            <w:bottom w:val="none" w:sz="0" w:space="0" w:color="auto"/>
            <w:right w:val="none" w:sz="0" w:space="0" w:color="auto"/>
          </w:divBdr>
        </w:div>
        <w:div w:id="1231185856">
          <w:marLeft w:val="0"/>
          <w:marRight w:val="0"/>
          <w:marTop w:val="0"/>
          <w:marBottom w:val="0"/>
          <w:divBdr>
            <w:top w:val="none" w:sz="0" w:space="0" w:color="auto"/>
            <w:left w:val="none" w:sz="0" w:space="0" w:color="auto"/>
            <w:bottom w:val="none" w:sz="0" w:space="0" w:color="auto"/>
            <w:right w:val="none" w:sz="0" w:space="0" w:color="auto"/>
          </w:divBdr>
        </w:div>
        <w:div w:id="1387724977">
          <w:marLeft w:val="0"/>
          <w:marRight w:val="0"/>
          <w:marTop w:val="0"/>
          <w:marBottom w:val="0"/>
          <w:divBdr>
            <w:top w:val="none" w:sz="0" w:space="0" w:color="auto"/>
            <w:left w:val="none" w:sz="0" w:space="0" w:color="auto"/>
            <w:bottom w:val="none" w:sz="0" w:space="0" w:color="auto"/>
            <w:right w:val="none" w:sz="0" w:space="0" w:color="auto"/>
          </w:divBdr>
        </w:div>
        <w:div w:id="1415937840">
          <w:marLeft w:val="0"/>
          <w:marRight w:val="0"/>
          <w:marTop w:val="0"/>
          <w:marBottom w:val="0"/>
          <w:divBdr>
            <w:top w:val="none" w:sz="0" w:space="0" w:color="auto"/>
            <w:left w:val="none" w:sz="0" w:space="0" w:color="auto"/>
            <w:bottom w:val="none" w:sz="0" w:space="0" w:color="auto"/>
            <w:right w:val="none" w:sz="0" w:space="0" w:color="auto"/>
          </w:divBdr>
        </w:div>
        <w:div w:id="1488478167">
          <w:marLeft w:val="0"/>
          <w:marRight w:val="0"/>
          <w:marTop w:val="0"/>
          <w:marBottom w:val="0"/>
          <w:divBdr>
            <w:top w:val="none" w:sz="0" w:space="0" w:color="auto"/>
            <w:left w:val="none" w:sz="0" w:space="0" w:color="auto"/>
            <w:bottom w:val="none" w:sz="0" w:space="0" w:color="auto"/>
            <w:right w:val="none" w:sz="0" w:space="0" w:color="auto"/>
          </w:divBdr>
        </w:div>
        <w:div w:id="1546522845">
          <w:marLeft w:val="0"/>
          <w:marRight w:val="0"/>
          <w:marTop w:val="0"/>
          <w:marBottom w:val="0"/>
          <w:divBdr>
            <w:top w:val="none" w:sz="0" w:space="0" w:color="auto"/>
            <w:left w:val="none" w:sz="0" w:space="0" w:color="auto"/>
            <w:bottom w:val="none" w:sz="0" w:space="0" w:color="auto"/>
            <w:right w:val="none" w:sz="0" w:space="0" w:color="auto"/>
          </w:divBdr>
        </w:div>
        <w:div w:id="1687633465">
          <w:marLeft w:val="0"/>
          <w:marRight w:val="0"/>
          <w:marTop w:val="0"/>
          <w:marBottom w:val="0"/>
          <w:divBdr>
            <w:top w:val="none" w:sz="0" w:space="0" w:color="auto"/>
            <w:left w:val="none" w:sz="0" w:space="0" w:color="auto"/>
            <w:bottom w:val="none" w:sz="0" w:space="0" w:color="auto"/>
            <w:right w:val="none" w:sz="0" w:space="0" w:color="auto"/>
          </w:divBdr>
        </w:div>
        <w:div w:id="1726218883">
          <w:marLeft w:val="0"/>
          <w:marRight w:val="0"/>
          <w:marTop w:val="0"/>
          <w:marBottom w:val="0"/>
          <w:divBdr>
            <w:top w:val="none" w:sz="0" w:space="0" w:color="auto"/>
            <w:left w:val="none" w:sz="0" w:space="0" w:color="auto"/>
            <w:bottom w:val="none" w:sz="0" w:space="0" w:color="auto"/>
            <w:right w:val="none" w:sz="0" w:space="0" w:color="auto"/>
          </w:divBdr>
        </w:div>
        <w:div w:id="1761874452">
          <w:marLeft w:val="0"/>
          <w:marRight w:val="0"/>
          <w:marTop w:val="0"/>
          <w:marBottom w:val="0"/>
          <w:divBdr>
            <w:top w:val="none" w:sz="0" w:space="0" w:color="auto"/>
            <w:left w:val="none" w:sz="0" w:space="0" w:color="auto"/>
            <w:bottom w:val="none" w:sz="0" w:space="0" w:color="auto"/>
            <w:right w:val="none" w:sz="0" w:space="0" w:color="auto"/>
          </w:divBdr>
        </w:div>
        <w:div w:id="1795715859">
          <w:marLeft w:val="0"/>
          <w:marRight w:val="0"/>
          <w:marTop w:val="0"/>
          <w:marBottom w:val="0"/>
          <w:divBdr>
            <w:top w:val="none" w:sz="0" w:space="0" w:color="auto"/>
            <w:left w:val="none" w:sz="0" w:space="0" w:color="auto"/>
            <w:bottom w:val="none" w:sz="0" w:space="0" w:color="auto"/>
            <w:right w:val="none" w:sz="0" w:space="0" w:color="auto"/>
          </w:divBdr>
        </w:div>
        <w:div w:id="1801721860">
          <w:marLeft w:val="0"/>
          <w:marRight w:val="0"/>
          <w:marTop w:val="0"/>
          <w:marBottom w:val="0"/>
          <w:divBdr>
            <w:top w:val="none" w:sz="0" w:space="0" w:color="auto"/>
            <w:left w:val="none" w:sz="0" w:space="0" w:color="auto"/>
            <w:bottom w:val="none" w:sz="0" w:space="0" w:color="auto"/>
            <w:right w:val="none" w:sz="0" w:space="0" w:color="auto"/>
          </w:divBdr>
        </w:div>
        <w:div w:id="1841584675">
          <w:marLeft w:val="0"/>
          <w:marRight w:val="0"/>
          <w:marTop w:val="0"/>
          <w:marBottom w:val="0"/>
          <w:divBdr>
            <w:top w:val="none" w:sz="0" w:space="0" w:color="auto"/>
            <w:left w:val="none" w:sz="0" w:space="0" w:color="auto"/>
            <w:bottom w:val="none" w:sz="0" w:space="0" w:color="auto"/>
            <w:right w:val="none" w:sz="0" w:space="0" w:color="auto"/>
          </w:divBdr>
        </w:div>
        <w:div w:id="1860393757">
          <w:marLeft w:val="0"/>
          <w:marRight w:val="0"/>
          <w:marTop w:val="0"/>
          <w:marBottom w:val="0"/>
          <w:divBdr>
            <w:top w:val="none" w:sz="0" w:space="0" w:color="auto"/>
            <w:left w:val="none" w:sz="0" w:space="0" w:color="auto"/>
            <w:bottom w:val="none" w:sz="0" w:space="0" w:color="auto"/>
            <w:right w:val="none" w:sz="0" w:space="0" w:color="auto"/>
          </w:divBdr>
        </w:div>
        <w:div w:id="1884291830">
          <w:marLeft w:val="0"/>
          <w:marRight w:val="0"/>
          <w:marTop w:val="0"/>
          <w:marBottom w:val="0"/>
          <w:divBdr>
            <w:top w:val="none" w:sz="0" w:space="0" w:color="auto"/>
            <w:left w:val="none" w:sz="0" w:space="0" w:color="auto"/>
            <w:bottom w:val="none" w:sz="0" w:space="0" w:color="auto"/>
            <w:right w:val="none" w:sz="0" w:space="0" w:color="auto"/>
          </w:divBdr>
        </w:div>
        <w:div w:id="1919244723">
          <w:marLeft w:val="0"/>
          <w:marRight w:val="0"/>
          <w:marTop w:val="0"/>
          <w:marBottom w:val="0"/>
          <w:divBdr>
            <w:top w:val="none" w:sz="0" w:space="0" w:color="auto"/>
            <w:left w:val="none" w:sz="0" w:space="0" w:color="auto"/>
            <w:bottom w:val="none" w:sz="0" w:space="0" w:color="auto"/>
            <w:right w:val="none" w:sz="0" w:space="0" w:color="auto"/>
          </w:divBdr>
        </w:div>
        <w:div w:id="1987971943">
          <w:marLeft w:val="0"/>
          <w:marRight w:val="0"/>
          <w:marTop w:val="0"/>
          <w:marBottom w:val="0"/>
          <w:divBdr>
            <w:top w:val="none" w:sz="0" w:space="0" w:color="auto"/>
            <w:left w:val="none" w:sz="0" w:space="0" w:color="auto"/>
            <w:bottom w:val="none" w:sz="0" w:space="0" w:color="auto"/>
            <w:right w:val="none" w:sz="0" w:space="0" w:color="auto"/>
          </w:divBdr>
        </w:div>
        <w:div w:id="2038967234">
          <w:marLeft w:val="0"/>
          <w:marRight w:val="0"/>
          <w:marTop w:val="0"/>
          <w:marBottom w:val="0"/>
          <w:divBdr>
            <w:top w:val="none" w:sz="0" w:space="0" w:color="auto"/>
            <w:left w:val="none" w:sz="0" w:space="0" w:color="auto"/>
            <w:bottom w:val="none" w:sz="0" w:space="0" w:color="auto"/>
            <w:right w:val="none" w:sz="0" w:space="0" w:color="auto"/>
          </w:divBdr>
        </w:div>
        <w:div w:id="2064519976">
          <w:marLeft w:val="0"/>
          <w:marRight w:val="0"/>
          <w:marTop w:val="0"/>
          <w:marBottom w:val="0"/>
          <w:divBdr>
            <w:top w:val="none" w:sz="0" w:space="0" w:color="auto"/>
            <w:left w:val="none" w:sz="0" w:space="0" w:color="auto"/>
            <w:bottom w:val="none" w:sz="0" w:space="0" w:color="auto"/>
            <w:right w:val="none" w:sz="0" w:space="0" w:color="auto"/>
          </w:divBdr>
        </w:div>
        <w:div w:id="2072804951">
          <w:marLeft w:val="0"/>
          <w:marRight w:val="0"/>
          <w:marTop w:val="0"/>
          <w:marBottom w:val="0"/>
          <w:divBdr>
            <w:top w:val="none" w:sz="0" w:space="0" w:color="auto"/>
            <w:left w:val="none" w:sz="0" w:space="0" w:color="auto"/>
            <w:bottom w:val="none" w:sz="0" w:space="0" w:color="auto"/>
            <w:right w:val="none" w:sz="0" w:space="0" w:color="auto"/>
          </w:divBdr>
        </w:div>
        <w:div w:id="2086486801">
          <w:marLeft w:val="0"/>
          <w:marRight w:val="0"/>
          <w:marTop w:val="0"/>
          <w:marBottom w:val="0"/>
          <w:divBdr>
            <w:top w:val="none" w:sz="0" w:space="0" w:color="auto"/>
            <w:left w:val="none" w:sz="0" w:space="0" w:color="auto"/>
            <w:bottom w:val="none" w:sz="0" w:space="0" w:color="auto"/>
            <w:right w:val="none" w:sz="0" w:space="0" w:color="auto"/>
          </w:divBdr>
        </w:div>
        <w:div w:id="2106806203">
          <w:marLeft w:val="0"/>
          <w:marRight w:val="0"/>
          <w:marTop w:val="0"/>
          <w:marBottom w:val="0"/>
          <w:divBdr>
            <w:top w:val="none" w:sz="0" w:space="0" w:color="auto"/>
            <w:left w:val="none" w:sz="0" w:space="0" w:color="auto"/>
            <w:bottom w:val="none" w:sz="0" w:space="0" w:color="auto"/>
            <w:right w:val="none" w:sz="0" w:space="0" w:color="auto"/>
          </w:divBdr>
        </w:div>
        <w:div w:id="2124835942">
          <w:marLeft w:val="0"/>
          <w:marRight w:val="0"/>
          <w:marTop w:val="0"/>
          <w:marBottom w:val="0"/>
          <w:divBdr>
            <w:top w:val="none" w:sz="0" w:space="0" w:color="auto"/>
            <w:left w:val="none" w:sz="0" w:space="0" w:color="auto"/>
            <w:bottom w:val="none" w:sz="0" w:space="0" w:color="auto"/>
            <w:right w:val="none" w:sz="0" w:space="0" w:color="auto"/>
          </w:divBdr>
        </w:div>
      </w:divsChild>
    </w:div>
    <w:div w:id="767968269">
      <w:bodyDiv w:val="1"/>
      <w:marLeft w:val="0"/>
      <w:marRight w:val="0"/>
      <w:marTop w:val="0"/>
      <w:marBottom w:val="0"/>
      <w:divBdr>
        <w:top w:val="none" w:sz="0" w:space="0" w:color="auto"/>
        <w:left w:val="none" w:sz="0" w:space="0" w:color="auto"/>
        <w:bottom w:val="none" w:sz="0" w:space="0" w:color="auto"/>
        <w:right w:val="none" w:sz="0" w:space="0" w:color="auto"/>
      </w:divBdr>
    </w:div>
    <w:div w:id="793015487">
      <w:bodyDiv w:val="1"/>
      <w:marLeft w:val="0"/>
      <w:marRight w:val="0"/>
      <w:marTop w:val="0"/>
      <w:marBottom w:val="0"/>
      <w:divBdr>
        <w:top w:val="none" w:sz="0" w:space="0" w:color="auto"/>
        <w:left w:val="none" w:sz="0" w:space="0" w:color="auto"/>
        <w:bottom w:val="none" w:sz="0" w:space="0" w:color="auto"/>
        <w:right w:val="none" w:sz="0" w:space="0" w:color="auto"/>
      </w:divBdr>
    </w:div>
    <w:div w:id="796030898">
      <w:bodyDiv w:val="1"/>
      <w:marLeft w:val="0"/>
      <w:marRight w:val="0"/>
      <w:marTop w:val="0"/>
      <w:marBottom w:val="0"/>
      <w:divBdr>
        <w:top w:val="none" w:sz="0" w:space="0" w:color="auto"/>
        <w:left w:val="none" w:sz="0" w:space="0" w:color="auto"/>
        <w:bottom w:val="none" w:sz="0" w:space="0" w:color="auto"/>
        <w:right w:val="none" w:sz="0" w:space="0" w:color="auto"/>
      </w:divBdr>
    </w:div>
    <w:div w:id="824124554">
      <w:bodyDiv w:val="1"/>
      <w:marLeft w:val="0"/>
      <w:marRight w:val="0"/>
      <w:marTop w:val="0"/>
      <w:marBottom w:val="0"/>
      <w:divBdr>
        <w:top w:val="none" w:sz="0" w:space="0" w:color="auto"/>
        <w:left w:val="none" w:sz="0" w:space="0" w:color="auto"/>
        <w:bottom w:val="none" w:sz="0" w:space="0" w:color="auto"/>
        <w:right w:val="none" w:sz="0" w:space="0" w:color="auto"/>
      </w:divBdr>
    </w:div>
    <w:div w:id="833641136">
      <w:bodyDiv w:val="1"/>
      <w:marLeft w:val="0"/>
      <w:marRight w:val="0"/>
      <w:marTop w:val="0"/>
      <w:marBottom w:val="0"/>
      <w:divBdr>
        <w:top w:val="none" w:sz="0" w:space="0" w:color="auto"/>
        <w:left w:val="none" w:sz="0" w:space="0" w:color="auto"/>
        <w:bottom w:val="none" w:sz="0" w:space="0" w:color="auto"/>
        <w:right w:val="none" w:sz="0" w:space="0" w:color="auto"/>
      </w:divBdr>
      <w:divsChild>
        <w:div w:id="1009212634">
          <w:marLeft w:val="0"/>
          <w:marRight w:val="0"/>
          <w:marTop w:val="0"/>
          <w:marBottom w:val="0"/>
          <w:divBdr>
            <w:top w:val="none" w:sz="0" w:space="0" w:color="auto"/>
            <w:left w:val="none" w:sz="0" w:space="0" w:color="auto"/>
            <w:bottom w:val="none" w:sz="0" w:space="0" w:color="auto"/>
            <w:right w:val="none" w:sz="0" w:space="0" w:color="auto"/>
          </w:divBdr>
        </w:div>
      </w:divsChild>
    </w:div>
    <w:div w:id="888079263">
      <w:bodyDiv w:val="1"/>
      <w:marLeft w:val="0"/>
      <w:marRight w:val="0"/>
      <w:marTop w:val="0"/>
      <w:marBottom w:val="0"/>
      <w:divBdr>
        <w:top w:val="none" w:sz="0" w:space="0" w:color="auto"/>
        <w:left w:val="none" w:sz="0" w:space="0" w:color="auto"/>
        <w:bottom w:val="none" w:sz="0" w:space="0" w:color="auto"/>
        <w:right w:val="none" w:sz="0" w:space="0" w:color="auto"/>
      </w:divBdr>
    </w:div>
    <w:div w:id="914244352">
      <w:bodyDiv w:val="1"/>
      <w:marLeft w:val="0"/>
      <w:marRight w:val="0"/>
      <w:marTop w:val="0"/>
      <w:marBottom w:val="0"/>
      <w:divBdr>
        <w:top w:val="none" w:sz="0" w:space="0" w:color="auto"/>
        <w:left w:val="none" w:sz="0" w:space="0" w:color="auto"/>
        <w:bottom w:val="none" w:sz="0" w:space="0" w:color="auto"/>
        <w:right w:val="none" w:sz="0" w:space="0" w:color="auto"/>
      </w:divBdr>
    </w:div>
    <w:div w:id="957570098">
      <w:bodyDiv w:val="1"/>
      <w:marLeft w:val="0"/>
      <w:marRight w:val="0"/>
      <w:marTop w:val="0"/>
      <w:marBottom w:val="0"/>
      <w:divBdr>
        <w:top w:val="none" w:sz="0" w:space="0" w:color="auto"/>
        <w:left w:val="none" w:sz="0" w:space="0" w:color="auto"/>
        <w:bottom w:val="none" w:sz="0" w:space="0" w:color="auto"/>
        <w:right w:val="none" w:sz="0" w:space="0" w:color="auto"/>
      </w:divBdr>
      <w:divsChild>
        <w:div w:id="161311676">
          <w:marLeft w:val="0"/>
          <w:marRight w:val="0"/>
          <w:marTop w:val="0"/>
          <w:marBottom w:val="0"/>
          <w:divBdr>
            <w:top w:val="none" w:sz="0" w:space="0" w:color="auto"/>
            <w:left w:val="none" w:sz="0" w:space="0" w:color="auto"/>
            <w:bottom w:val="none" w:sz="0" w:space="0" w:color="auto"/>
            <w:right w:val="none" w:sz="0" w:space="0" w:color="auto"/>
          </w:divBdr>
        </w:div>
      </w:divsChild>
    </w:div>
    <w:div w:id="984972155">
      <w:bodyDiv w:val="1"/>
      <w:marLeft w:val="0"/>
      <w:marRight w:val="0"/>
      <w:marTop w:val="0"/>
      <w:marBottom w:val="0"/>
      <w:divBdr>
        <w:top w:val="none" w:sz="0" w:space="0" w:color="auto"/>
        <w:left w:val="none" w:sz="0" w:space="0" w:color="auto"/>
        <w:bottom w:val="none" w:sz="0" w:space="0" w:color="auto"/>
        <w:right w:val="none" w:sz="0" w:space="0" w:color="auto"/>
      </w:divBdr>
      <w:divsChild>
        <w:div w:id="2081559258">
          <w:marLeft w:val="0"/>
          <w:marRight w:val="0"/>
          <w:marTop w:val="0"/>
          <w:marBottom w:val="0"/>
          <w:divBdr>
            <w:top w:val="none" w:sz="0" w:space="0" w:color="auto"/>
            <w:left w:val="none" w:sz="0" w:space="0" w:color="auto"/>
            <w:bottom w:val="none" w:sz="0" w:space="0" w:color="auto"/>
            <w:right w:val="none" w:sz="0" w:space="0" w:color="auto"/>
          </w:divBdr>
        </w:div>
      </w:divsChild>
    </w:div>
    <w:div w:id="1028144954">
      <w:bodyDiv w:val="1"/>
      <w:marLeft w:val="0"/>
      <w:marRight w:val="0"/>
      <w:marTop w:val="0"/>
      <w:marBottom w:val="0"/>
      <w:divBdr>
        <w:top w:val="none" w:sz="0" w:space="0" w:color="auto"/>
        <w:left w:val="none" w:sz="0" w:space="0" w:color="auto"/>
        <w:bottom w:val="none" w:sz="0" w:space="0" w:color="auto"/>
        <w:right w:val="none" w:sz="0" w:space="0" w:color="auto"/>
      </w:divBdr>
    </w:div>
    <w:div w:id="1058817337">
      <w:bodyDiv w:val="1"/>
      <w:marLeft w:val="0"/>
      <w:marRight w:val="0"/>
      <w:marTop w:val="0"/>
      <w:marBottom w:val="0"/>
      <w:divBdr>
        <w:top w:val="none" w:sz="0" w:space="0" w:color="auto"/>
        <w:left w:val="none" w:sz="0" w:space="0" w:color="auto"/>
        <w:bottom w:val="none" w:sz="0" w:space="0" w:color="auto"/>
        <w:right w:val="none" w:sz="0" w:space="0" w:color="auto"/>
      </w:divBdr>
      <w:divsChild>
        <w:div w:id="20594201">
          <w:marLeft w:val="0"/>
          <w:marRight w:val="0"/>
          <w:marTop w:val="0"/>
          <w:marBottom w:val="0"/>
          <w:divBdr>
            <w:top w:val="none" w:sz="0" w:space="0" w:color="auto"/>
            <w:left w:val="none" w:sz="0" w:space="0" w:color="auto"/>
            <w:bottom w:val="none" w:sz="0" w:space="0" w:color="auto"/>
            <w:right w:val="none" w:sz="0" w:space="0" w:color="auto"/>
          </w:divBdr>
        </w:div>
        <w:div w:id="58142043">
          <w:marLeft w:val="0"/>
          <w:marRight w:val="0"/>
          <w:marTop w:val="0"/>
          <w:marBottom w:val="0"/>
          <w:divBdr>
            <w:top w:val="none" w:sz="0" w:space="0" w:color="auto"/>
            <w:left w:val="none" w:sz="0" w:space="0" w:color="auto"/>
            <w:bottom w:val="none" w:sz="0" w:space="0" w:color="auto"/>
            <w:right w:val="none" w:sz="0" w:space="0" w:color="auto"/>
          </w:divBdr>
        </w:div>
        <w:div w:id="77748579">
          <w:marLeft w:val="0"/>
          <w:marRight w:val="0"/>
          <w:marTop w:val="0"/>
          <w:marBottom w:val="0"/>
          <w:divBdr>
            <w:top w:val="none" w:sz="0" w:space="0" w:color="auto"/>
            <w:left w:val="none" w:sz="0" w:space="0" w:color="auto"/>
            <w:bottom w:val="none" w:sz="0" w:space="0" w:color="auto"/>
            <w:right w:val="none" w:sz="0" w:space="0" w:color="auto"/>
          </w:divBdr>
        </w:div>
        <w:div w:id="88086478">
          <w:marLeft w:val="0"/>
          <w:marRight w:val="0"/>
          <w:marTop w:val="0"/>
          <w:marBottom w:val="0"/>
          <w:divBdr>
            <w:top w:val="none" w:sz="0" w:space="0" w:color="auto"/>
            <w:left w:val="none" w:sz="0" w:space="0" w:color="auto"/>
            <w:bottom w:val="none" w:sz="0" w:space="0" w:color="auto"/>
            <w:right w:val="none" w:sz="0" w:space="0" w:color="auto"/>
          </w:divBdr>
        </w:div>
        <w:div w:id="166287800">
          <w:marLeft w:val="0"/>
          <w:marRight w:val="0"/>
          <w:marTop w:val="0"/>
          <w:marBottom w:val="0"/>
          <w:divBdr>
            <w:top w:val="none" w:sz="0" w:space="0" w:color="auto"/>
            <w:left w:val="none" w:sz="0" w:space="0" w:color="auto"/>
            <w:bottom w:val="none" w:sz="0" w:space="0" w:color="auto"/>
            <w:right w:val="none" w:sz="0" w:space="0" w:color="auto"/>
          </w:divBdr>
        </w:div>
        <w:div w:id="168718455">
          <w:marLeft w:val="0"/>
          <w:marRight w:val="0"/>
          <w:marTop w:val="0"/>
          <w:marBottom w:val="0"/>
          <w:divBdr>
            <w:top w:val="none" w:sz="0" w:space="0" w:color="auto"/>
            <w:left w:val="none" w:sz="0" w:space="0" w:color="auto"/>
            <w:bottom w:val="none" w:sz="0" w:space="0" w:color="auto"/>
            <w:right w:val="none" w:sz="0" w:space="0" w:color="auto"/>
          </w:divBdr>
        </w:div>
        <w:div w:id="170610300">
          <w:marLeft w:val="0"/>
          <w:marRight w:val="0"/>
          <w:marTop w:val="0"/>
          <w:marBottom w:val="0"/>
          <w:divBdr>
            <w:top w:val="none" w:sz="0" w:space="0" w:color="auto"/>
            <w:left w:val="none" w:sz="0" w:space="0" w:color="auto"/>
            <w:bottom w:val="none" w:sz="0" w:space="0" w:color="auto"/>
            <w:right w:val="none" w:sz="0" w:space="0" w:color="auto"/>
          </w:divBdr>
        </w:div>
        <w:div w:id="199781271">
          <w:marLeft w:val="0"/>
          <w:marRight w:val="0"/>
          <w:marTop w:val="0"/>
          <w:marBottom w:val="0"/>
          <w:divBdr>
            <w:top w:val="none" w:sz="0" w:space="0" w:color="auto"/>
            <w:left w:val="none" w:sz="0" w:space="0" w:color="auto"/>
            <w:bottom w:val="none" w:sz="0" w:space="0" w:color="auto"/>
            <w:right w:val="none" w:sz="0" w:space="0" w:color="auto"/>
          </w:divBdr>
        </w:div>
        <w:div w:id="201553762">
          <w:marLeft w:val="0"/>
          <w:marRight w:val="0"/>
          <w:marTop w:val="0"/>
          <w:marBottom w:val="0"/>
          <w:divBdr>
            <w:top w:val="none" w:sz="0" w:space="0" w:color="auto"/>
            <w:left w:val="none" w:sz="0" w:space="0" w:color="auto"/>
            <w:bottom w:val="none" w:sz="0" w:space="0" w:color="auto"/>
            <w:right w:val="none" w:sz="0" w:space="0" w:color="auto"/>
          </w:divBdr>
        </w:div>
        <w:div w:id="241764156">
          <w:marLeft w:val="0"/>
          <w:marRight w:val="0"/>
          <w:marTop w:val="0"/>
          <w:marBottom w:val="0"/>
          <w:divBdr>
            <w:top w:val="none" w:sz="0" w:space="0" w:color="auto"/>
            <w:left w:val="none" w:sz="0" w:space="0" w:color="auto"/>
            <w:bottom w:val="none" w:sz="0" w:space="0" w:color="auto"/>
            <w:right w:val="none" w:sz="0" w:space="0" w:color="auto"/>
          </w:divBdr>
        </w:div>
        <w:div w:id="245849564">
          <w:marLeft w:val="0"/>
          <w:marRight w:val="0"/>
          <w:marTop w:val="0"/>
          <w:marBottom w:val="0"/>
          <w:divBdr>
            <w:top w:val="none" w:sz="0" w:space="0" w:color="auto"/>
            <w:left w:val="none" w:sz="0" w:space="0" w:color="auto"/>
            <w:bottom w:val="none" w:sz="0" w:space="0" w:color="auto"/>
            <w:right w:val="none" w:sz="0" w:space="0" w:color="auto"/>
          </w:divBdr>
        </w:div>
        <w:div w:id="287273702">
          <w:marLeft w:val="0"/>
          <w:marRight w:val="0"/>
          <w:marTop w:val="0"/>
          <w:marBottom w:val="0"/>
          <w:divBdr>
            <w:top w:val="none" w:sz="0" w:space="0" w:color="auto"/>
            <w:left w:val="none" w:sz="0" w:space="0" w:color="auto"/>
            <w:bottom w:val="none" w:sz="0" w:space="0" w:color="auto"/>
            <w:right w:val="none" w:sz="0" w:space="0" w:color="auto"/>
          </w:divBdr>
        </w:div>
        <w:div w:id="309289170">
          <w:marLeft w:val="0"/>
          <w:marRight w:val="0"/>
          <w:marTop w:val="0"/>
          <w:marBottom w:val="0"/>
          <w:divBdr>
            <w:top w:val="none" w:sz="0" w:space="0" w:color="auto"/>
            <w:left w:val="none" w:sz="0" w:space="0" w:color="auto"/>
            <w:bottom w:val="none" w:sz="0" w:space="0" w:color="auto"/>
            <w:right w:val="none" w:sz="0" w:space="0" w:color="auto"/>
          </w:divBdr>
        </w:div>
        <w:div w:id="311250090">
          <w:marLeft w:val="0"/>
          <w:marRight w:val="0"/>
          <w:marTop w:val="0"/>
          <w:marBottom w:val="0"/>
          <w:divBdr>
            <w:top w:val="none" w:sz="0" w:space="0" w:color="auto"/>
            <w:left w:val="none" w:sz="0" w:space="0" w:color="auto"/>
            <w:bottom w:val="none" w:sz="0" w:space="0" w:color="auto"/>
            <w:right w:val="none" w:sz="0" w:space="0" w:color="auto"/>
          </w:divBdr>
        </w:div>
        <w:div w:id="322052420">
          <w:marLeft w:val="0"/>
          <w:marRight w:val="0"/>
          <w:marTop w:val="0"/>
          <w:marBottom w:val="0"/>
          <w:divBdr>
            <w:top w:val="none" w:sz="0" w:space="0" w:color="auto"/>
            <w:left w:val="none" w:sz="0" w:space="0" w:color="auto"/>
            <w:bottom w:val="none" w:sz="0" w:space="0" w:color="auto"/>
            <w:right w:val="none" w:sz="0" w:space="0" w:color="auto"/>
          </w:divBdr>
        </w:div>
        <w:div w:id="324360156">
          <w:marLeft w:val="0"/>
          <w:marRight w:val="0"/>
          <w:marTop w:val="0"/>
          <w:marBottom w:val="0"/>
          <w:divBdr>
            <w:top w:val="none" w:sz="0" w:space="0" w:color="auto"/>
            <w:left w:val="none" w:sz="0" w:space="0" w:color="auto"/>
            <w:bottom w:val="none" w:sz="0" w:space="0" w:color="auto"/>
            <w:right w:val="none" w:sz="0" w:space="0" w:color="auto"/>
          </w:divBdr>
        </w:div>
        <w:div w:id="328794757">
          <w:marLeft w:val="0"/>
          <w:marRight w:val="0"/>
          <w:marTop w:val="0"/>
          <w:marBottom w:val="0"/>
          <w:divBdr>
            <w:top w:val="none" w:sz="0" w:space="0" w:color="auto"/>
            <w:left w:val="none" w:sz="0" w:space="0" w:color="auto"/>
            <w:bottom w:val="none" w:sz="0" w:space="0" w:color="auto"/>
            <w:right w:val="none" w:sz="0" w:space="0" w:color="auto"/>
          </w:divBdr>
        </w:div>
        <w:div w:id="335496462">
          <w:marLeft w:val="0"/>
          <w:marRight w:val="0"/>
          <w:marTop w:val="0"/>
          <w:marBottom w:val="0"/>
          <w:divBdr>
            <w:top w:val="none" w:sz="0" w:space="0" w:color="auto"/>
            <w:left w:val="none" w:sz="0" w:space="0" w:color="auto"/>
            <w:bottom w:val="none" w:sz="0" w:space="0" w:color="auto"/>
            <w:right w:val="none" w:sz="0" w:space="0" w:color="auto"/>
          </w:divBdr>
        </w:div>
        <w:div w:id="338120836">
          <w:marLeft w:val="0"/>
          <w:marRight w:val="0"/>
          <w:marTop w:val="0"/>
          <w:marBottom w:val="0"/>
          <w:divBdr>
            <w:top w:val="none" w:sz="0" w:space="0" w:color="auto"/>
            <w:left w:val="none" w:sz="0" w:space="0" w:color="auto"/>
            <w:bottom w:val="none" w:sz="0" w:space="0" w:color="auto"/>
            <w:right w:val="none" w:sz="0" w:space="0" w:color="auto"/>
          </w:divBdr>
        </w:div>
        <w:div w:id="340470634">
          <w:marLeft w:val="0"/>
          <w:marRight w:val="0"/>
          <w:marTop w:val="0"/>
          <w:marBottom w:val="0"/>
          <w:divBdr>
            <w:top w:val="none" w:sz="0" w:space="0" w:color="auto"/>
            <w:left w:val="none" w:sz="0" w:space="0" w:color="auto"/>
            <w:bottom w:val="none" w:sz="0" w:space="0" w:color="auto"/>
            <w:right w:val="none" w:sz="0" w:space="0" w:color="auto"/>
          </w:divBdr>
        </w:div>
        <w:div w:id="342825382">
          <w:marLeft w:val="0"/>
          <w:marRight w:val="0"/>
          <w:marTop w:val="0"/>
          <w:marBottom w:val="0"/>
          <w:divBdr>
            <w:top w:val="none" w:sz="0" w:space="0" w:color="auto"/>
            <w:left w:val="none" w:sz="0" w:space="0" w:color="auto"/>
            <w:bottom w:val="none" w:sz="0" w:space="0" w:color="auto"/>
            <w:right w:val="none" w:sz="0" w:space="0" w:color="auto"/>
          </w:divBdr>
        </w:div>
        <w:div w:id="348063629">
          <w:marLeft w:val="0"/>
          <w:marRight w:val="0"/>
          <w:marTop w:val="0"/>
          <w:marBottom w:val="0"/>
          <w:divBdr>
            <w:top w:val="none" w:sz="0" w:space="0" w:color="auto"/>
            <w:left w:val="none" w:sz="0" w:space="0" w:color="auto"/>
            <w:bottom w:val="none" w:sz="0" w:space="0" w:color="auto"/>
            <w:right w:val="none" w:sz="0" w:space="0" w:color="auto"/>
          </w:divBdr>
        </w:div>
        <w:div w:id="349138286">
          <w:marLeft w:val="0"/>
          <w:marRight w:val="0"/>
          <w:marTop w:val="0"/>
          <w:marBottom w:val="0"/>
          <w:divBdr>
            <w:top w:val="none" w:sz="0" w:space="0" w:color="auto"/>
            <w:left w:val="none" w:sz="0" w:space="0" w:color="auto"/>
            <w:bottom w:val="none" w:sz="0" w:space="0" w:color="auto"/>
            <w:right w:val="none" w:sz="0" w:space="0" w:color="auto"/>
          </w:divBdr>
        </w:div>
        <w:div w:id="351540858">
          <w:marLeft w:val="0"/>
          <w:marRight w:val="0"/>
          <w:marTop w:val="0"/>
          <w:marBottom w:val="0"/>
          <w:divBdr>
            <w:top w:val="none" w:sz="0" w:space="0" w:color="auto"/>
            <w:left w:val="none" w:sz="0" w:space="0" w:color="auto"/>
            <w:bottom w:val="none" w:sz="0" w:space="0" w:color="auto"/>
            <w:right w:val="none" w:sz="0" w:space="0" w:color="auto"/>
          </w:divBdr>
        </w:div>
        <w:div w:id="377632626">
          <w:marLeft w:val="0"/>
          <w:marRight w:val="0"/>
          <w:marTop w:val="0"/>
          <w:marBottom w:val="0"/>
          <w:divBdr>
            <w:top w:val="none" w:sz="0" w:space="0" w:color="auto"/>
            <w:left w:val="none" w:sz="0" w:space="0" w:color="auto"/>
            <w:bottom w:val="none" w:sz="0" w:space="0" w:color="auto"/>
            <w:right w:val="none" w:sz="0" w:space="0" w:color="auto"/>
          </w:divBdr>
        </w:div>
        <w:div w:id="381173509">
          <w:marLeft w:val="0"/>
          <w:marRight w:val="0"/>
          <w:marTop w:val="0"/>
          <w:marBottom w:val="0"/>
          <w:divBdr>
            <w:top w:val="none" w:sz="0" w:space="0" w:color="auto"/>
            <w:left w:val="none" w:sz="0" w:space="0" w:color="auto"/>
            <w:bottom w:val="none" w:sz="0" w:space="0" w:color="auto"/>
            <w:right w:val="none" w:sz="0" w:space="0" w:color="auto"/>
          </w:divBdr>
        </w:div>
        <w:div w:id="394669697">
          <w:marLeft w:val="0"/>
          <w:marRight w:val="0"/>
          <w:marTop w:val="0"/>
          <w:marBottom w:val="0"/>
          <w:divBdr>
            <w:top w:val="none" w:sz="0" w:space="0" w:color="auto"/>
            <w:left w:val="none" w:sz="0" w:space="0" w:color="auto"/>
            <w:bottom w:val="none" w:sz="0" w:space="0" w:color="auto"/>
            <w:right w:val="none" w:sz="0" w:space="0" w:color="auto"/>
          </w:divBdr>
        </w:div>
        <w:div w:id="396052595">
          <w:marLeft w:val="0"/>
          <w:marRight w:val="0"/>
          <w:marTop w:val="0"/>
          <w:marBottom w:val="0"/>
          <w:divBdr>
            <w:top w:val="none" w:sz="0" w:space="0" w:color="auto"/>
            <w:left w:val="none" w:sz="0" w:space="0" w:color="auto"/>
            <w:bottom w:val="none" w:sz="0" w:space="0" w:color="auto"/>
            <w:right w:val="none" w:sz="0" w:space="0" w:color="auto"/>
          </w:divBdr>
        </w:div>
        <w:div w:id="401298622">
          <w:marLeft w:val="0"/>
          <w:marRight w:val="0"/>
          <w:marTop w:val="0"/>
          <w:marBottom w:val="0"/>
          <w:divBdr>
            <w:top w:val="none" w:sz="0" w:space="0" w:color="auto"/>
            <w:left w:val="none" w:sz="0" w:space="0" w:color="auto"/>
            <w:bottom w:val="none" w:sz="0" w:space="0" w:color="auto"/>
            <w:right w:val="none" w:sz="0" w:space="0" w:color="auto"/>
          </w:divBdr>
        </w:div>
        <w:div w:id="403189920">
          <w:marLeft w:val="0"/>
          <w:marRight w:val="0"/>
          <w:marTop w:val="0"/>
          <w:marBottom w:val="0"/>
          <w:divBdr>
            <w:top w:val="none" w:sz="0" w:space="0" w:color="auto"/>
            <w:left w:val="none" w:sz="0" w:space="0" w:color="auto"/>
            <w:bottom w:val="none" w:sz="0" w:space="0" w:color="auto"/>
            <w:right w:val="none" w:sz="0" w:space="0" w:color="auto"/>
          </w:divBdr>
        </w:div>
        <w:div w:id="408966714">
          <w:marLeft w:val="0"/>
          <w:marRight w:val="0"/>
          <w:marTop w:val="0"/>
          <w:marBottom w:val="0"/>
          <w:divBdr>
            <w:top w:val="none" w:sz="0" w:space="0" w:color="auto"/>
            <w:left w:val="none" w:sz="0" w:space="0" w:color="auto"/>
            <w:bottom w:val="none" w:sz="0" w:space="0" w:color="auto"/>
            <w:right w:val="none" w:sz="0" w:space="0" w:color="auto"/>
          </w:divBdr>
        </w:div>
        <w:div w:id="417752312">
          <w:marLeft w:val="0"/>
          <w:marRight w:val="0"/>
          <w:marTop w:val="0"/>
          <w:marBottom w:val="0"/>
          <w:divBdr>
            <w:top w:val="none" w:sz="0" w:space="0" w:color="auto"/>
            <w:left w:val="none" w:sz="0" w:space="0" w:color="auto"/>
            <w:bottom w:val="none" w:sz="0" w:space="0" w:color="auto"/>
            <w:right w:val="none" w:sz="0" w:space="0" w:color="auto"/>
          </w:divBdr>
        </w:div>
        <w:div w:id="448204519">
          <w:marLeft w:val="0"/>
          <w:marRight w:val="0"/>
          <w:marTop w:val="0"/>
          <w:marBottom w:val="0"/>
          <w:divBdr>
            <w:top w:val="none" w:sz="0" w:space="0" w:color="auto"/>
            <w:left w:val="none" w:sz="0" w:space="0" w:color="auto"/>
            <w:bottom w:val="none" w:sz="0" w:space="0" w:color="auto"/>
            <w:right w:val="none" w:sz="0" w:space="0" w:color="auto"/>
          </w:divBdr>
        </w:div>
        <w:div w:id="462815974">
          <w:marLeft w:val="0"/>
          <w:marRight w:val="0"/>
          <w:marTop w:val="0"/>
          <w:marBottom w:val="0"/>
          <w:divBdr>
            <w:top w:val="none" w:sz="0" w:space="0" w:color="auto"/>
            <w:left w:val="none" w:sz="0" w:space="0" w:color="auto"/>
            <w:bottom w:val="none" w:sz="0" w:space="0" w:color="auto"/>
            <w:right w:val="none" w:sz="0" w:space="0" w:color="auto"/>
          </w:divBdr>
        </w:div>
        <w:div w:id="469713840">
          <w:marLeft w:val="0"/>
          <w:marRight w:val="0"/>
          <w:marTop w:val="0"/>
          <w:marBottom w:val="0"/>
          <w:divBdr>
            <w:top w:val="none" w:sz="0" w:space="0" w:color="auto"/>
            <w:left w:val="none" w:sz="0" w:space="0" w:color="auto"/>
            <w:bottom w:val="none" w:sz="0" w:space="0" w:color="auto"/>
            <w:right w:val="none" w:sz="0" w:space="0" w:color="auto"/>
          </w:divBdr>
        </w:div>
        <w:div w:id="523054297">
          <w:marLeft w:val="0"/>
          <w:marRight w:val="0"/>
          <w:marTop w:val="0"/>
          <w:marBottom w:val="0"/>
          <w:divBdr>
            <w:top w:val="none" w:sz="0" w:space="0" w:color="auto"/>
            <w:left w:val="none" w:sz="0" w:space="0" w:color="auto"/>
            <w:bottom w:val="none" w:sz="0" w:space="0" w:color="auto"/>
            <w:right w:val="none" w:sz="0" w:space="0" w:color="auto"/>
          </w:divBdr>
        </w:div>
        <w:div w:id="540019451">
          <w:marLeft w:val="0"/>
          <w:marRight w:val="0"/>
          <w:marTop w:val="0"/>
          <w:marBottom w:val="0"/>
          <w:divBdr>
            <w:top w:val="none" w:sz="0" w:space="0" w:color="auto"/>
            <w:left w:val="none" w:sz="0" w:space="0" w:color="auto"/>
            <w:bottom w:val="none" w:sz="0" w:space="0" w:color="auto"/>
            <w:right w:val="none" w:sz="0" w:space="0" w:color="auto"/>
          </w:divBdr>
        </w:div>
        <w:div w:id="584997065">
          <w:marLeft w:val="0"/>
          <w:marRight w:val="0"/>
          <w:marTop w:val="0"/>
          <w:marBottom w:val="0"/>
          <w:divBdr>
            <w:top w:val="none" w:sz="0" w:space="0" w:color="auto"/>
            <w:left w:val="none" w:sz="0" w:space="0" w:color="auto"/>
            <w:bottom w:val="none" w:sz="0" w:space="0" w:color="auto"/>
            <w:right w:val="none" w:sz="0" w:space="0" w:color="auto"/>
          </w:divBdr>
        </w:div>
        <w:div w:id="594284600">
          <w:marLeft w:val="0"/>
          <w:marRight w:val="0"/>
          <w:marTop w:val="0"/>
          <w:marBottom w:val="0"/>
          <w:divBdr>
            <w:top w:val="none" w:sz="0" w:space="0" w:color="auto"/>
            <w:left w:val="none" w:sz="0" w:space="0" w:color="auto"/>
            <w:bottom w:val="none" w:sz="0" w:space="0" w:color="auto"/>
            <w:right w:val="none" w:sz="0" w:space="0" w:color="auto"/>
          </w:divBdr>
        </w:div>
        <w:div w:id="662466815">
          <w:marLeft w:val="0"/>
          <w:marRight w:val="0"/>
          <w:marTop w:val="0"/>
          <w:marBottom w:val="0"/>
          <w:divBdr>
            <w:top w:val="none" w:sz="0" w:space="0" w:color="auto"/>
            <w:left w:val="none" w:sz="0" w:space="0" w:color="auto"/>
            <w:bottom w:val="none" w:sz="0" w:space="0" w:color="auto"/>
            <w:right w:val="none" w:sz="0" w:space="0" w:color="auto"/>
          </w:divBdr>
        </w:div>
        <w:div w:id="676735015">
          <w:marLeft w:val="0"/>
          <w:marRight w:val="0"/>
          <w:marTop w:val="0"/>
          <w:marBottom w:val="0"/>
          <w:divBdr>
            <w:top w:val="none" w:sz="0" w:space="0" w:color="auto"/>
            <w:left w:val="none" w:sz="0" w:space="0" w:color="auto"/>
            <w:bottom w:val="none" w:sz="0" w:space="0" w:color="auto"/>
            <w:right w:val="none" w:sz="0" w:space="0" w:color="auto"/>
          </w:divBdr>
        </w:div>
        <w:div w:id="698698916">
          <w:marLeft w:val="0"/>
          <w:marRight w:val="0"/>
          <w:marTop w:val="0"/>
          <w:marBottom w:val="0"/>
          <w:divBdr>
            <w:top w:val="none" w:sz="0" w:space="0" w:color="auto"/>
            <w:left w:val="none" w:sz="0" w:space="0" w:color="auto"/>
            <w:bottom w:val="none" w:sz="0" w:space="0" w:color="auto"/>
            <w:right w:val="none" w:sz="0" w:space="0" w:color="auto"/>
          </w:divBdr>
        </w:div>
        <w:div w:id="701974568">
          <w:marLeft w:val="0"/>
          <w:marRight w:val="0"/>
          <w:marTop w:val="0"/>
          <w:marBottom w:val="0"/>
          <w:divBdr>
            <w:top w:val="none" w:sz="0" w:space="0" w:color="auto"/>
            <w:left w:val="none" w:sz="0" w:space="0" w:color="auto"/>
            <w:bottom w:val="none" w:sz="0" w:space="0" w:color="auto"/>
            <w:right w:val="none" w:sz="0" w:space="0" w:color="auto"/>
          </w:divBdr>
        </w:div>
        <w:div w:id="710569110">
          <w:marLeft w:val="0"/>
          <w:marRight w:val="0"/>
          <w:marTop w:val="0"/>
          <w:marBottom w:val="0"/>
          <w:divBdr>
            <w:top w:val="none" w:sz="0" w:space="0" w:color="auto"/>
            <w:left w:val="none" w:sz="0" w:space="0" w:color="auto"/>
            <w:bottom w:val="none" w:sz="0" w:space="0" w:color="auto"/>
            <w:right w:val="none" w:sz="0" w:space="0" w:color="auto"/>
          </w:divBdr>
        </w:div>
        <w:div w:id="739600700">
          <w:marLeft w:val="0"/>
          <w:marRight w:val="0"/>
          <w:marTop w:val="0"/>
          <w:marBottom w:val="0"/>
          <w:divBdr>
            <w:top w:val="none" w:sz="0" w:space="0" w:color="auto"/>
            <w:left w:val="none" w:sz="0" w:space="0" w:color="auto"/>
            <w:bottom w:val="none" w:sz="0" w:space="0" w:color="auto"/>
            <w:right w:val="none" w:sz="0" w:space="0" w:color="auto"/>
          </w:divBdr>
        </w:div>
        <w:div w:id="777261992">
          <w:marLeft w:val="0"/>
          <w:marRight w:val="0"/>
          <w:marTop w:val="0"/>
          <w:marBottom w:val="0"/>
          <w:divBdr>
            <w:top w:val="none" w:sz="0" w:space="0" w:color="auto"/>
            <w:left w:val="none" w:sz="0" w:space="0" w:color="auto"/>
            <w:bottom w:val="none" w:sz="0" w:space="0" w:color="auto"/>
            <w:right w:val="none" w:sz="0" w:space="0" w:color="auto"/>
          </w:divBdr>
        </w:div>
        <w:div w:id="792091830">
          <w:marLeft w:val="0"/>
          <w:marRight w:val="0"/>
          <w:marTop w:val="0"/>
          <w:marBottom w:val="0"/>
          <w:divBdr>
            <w:top w:val="none" w:sz="0" w:space="0" w:color="auto"/>
            <w:left w:val="none" w:sz="0" w:space="0" w:color="auto"/>
            <w:bottom w:val="none" w:sz="0" w:space="0" w:color="auto"/>
            <w:right w:val="none" w:sz="0" w:space="0" w:color="auto"/>
          </w:divBdr>
        </w:div>
        <w:div w:id="796682518">
          <w:marLeft w:val="0"/>
          <w:marRight w:val="0"/>
          <w:marTop w:val="0"/>
          <w:marBottom w:val="0"/>
          <w:divBdr>
            <w:top w:val="none" w:sz="0" w:space="0" w:color="auto"/>
            <w:left w:val="none" w:sz="0" w:space="0" w:color="auto"/>
            <w:bottom w:val="none" w:sz="0" w:space="0" w:color="auto"/>
            <w:right w:val="none" w:sz="0" w:space="0" w:color="auto"/>
          </w:divBdr>
        </w:div>
        <w:div w:id="828713552">
          <w:marLeft w:val="0"/>
          <w:marRight w:val="0"/>
          <w:marTop w:val="0"/>
          <w:marBottom w:val="0"/>
          <w:divBdr>
            <w:top w:val="none" w:sz="0" w:space="0" w:color="auto"/>
            <w:left w:val="none" w:sz="0" w:space="0" w:color="auto"/>
            <w:bottom w:val="none" w:sz="0" w:space="0" w:color="auto"/>
            <w:right w:val="none" w:sz="0" w:space="0" w:color="auto"/>
          </w:divBdr>
        </w:div>
        <w:div w:id="837769430">
          <w:marLeft w:val="0"/>
          <w:marRight w:val="0"/>
          <w:marTop w:val="0"/>
          <w:marBottom w:val="0"/>
          <w:divBdr>
            <w:top w:val="none" w:sz="0" w:space="0" w:color="auto"/>
            <w:left w:val="none" w:sz="0" w:space="0" w:color="auto"/>
            <w:bottom w:val="none" w:sz="0" w:space="0" w:color="auto"/>
            <w:right w:val="none" w:sz="0" w:space="0" w:color="auto"/>
          </w:divBdr>
        </w:div>
        <w:div w:id="851840104">
          <w:marLeft w:val="0"/>
          <w:marRight w:val="0"/>
          <w:marTop w:val="0"/>
          <w:marBottom w:val="0"/>
          <w:divBdr>
            <w:top w:val="none" w:sz="0" w:space="0" w:color="auto"/>
            <w:left w:val="none" w:sz="0" w:space="0" w:color="auto"/>
            <w:bottom w:val="none" w:sz="0" w:space="0" w:color="auto"/>
            <w:right w:val="none" w:sz="0" w:space="0" w:color="auto"/>
          </w:divBdr>
        </w:div>
        <w:div w:id="882060326">
          <w:marLeft w:val="0"/>
          <w:marRight w:val="0"/>
          <w:marTop w:val="0"/>
          <w:marBottom w:val="0"/>
          <w:divBdr>
            <w:top w:val="none" w:sz="0" w:space="0" w:color="auto"/>
            <w:left w:val="none" w:sz="0" w:space="0" w:color="auto"/>
            <w:bottom w:val="none" w:sz="0" w:space="0" w:color="auto"/>
            <w:right w:val="none" w:sz="0" w:space="0" w:color="auto"/>
          </w:divBdr>
        </w:div>
        <w:div w:id="908996800">
          <w:marLeft w:val="0"/>
          <w:marRight w:val="0"/>
          <w:marTop w:val="0"/>
          <w:marBottom w:val="0"/>
          <w:divBdr>
            <w:top w:val="none" w:sz="0" w:space="0" w:color="auto"/>
            <w:left w:val="none" w:sz="0" w:space="0" w:color="auto"/>
            <w:bottom w:val="none" w:sz="0" w:space="0" w:color="auto"/>
            <w:right w:val="none" w:sz="0" w:space="0" w:color="auto"/>
          </w:divBdr>
        </w:div>
        <w:div w:id="941034131">
          <w:marLeft w:val="0"/>
          <w:marRight w:val="0"/>
          <w:marTop w:val="0"/>
          <w:marBottom w:val="0"/>
          <w:divBdr>
            <w:top w:val="none" w:sz="0" w:space="0" w:color="auto"/>
            <w:left w:val="none" w:sz="0" w:space="0" w:color="auto"/>
            <w:bottom w:val="none" w:sz="0" w:space="0" w:color="auto"/>
            <w:right w:val="none" w:sz="0" w:space="0" w:color="auto"/>
          </w:divBdr>
        </w:div>
        <w:div w:id="974599494">
          <w:marLeft w:val="0"/>
          <w:marRight w:val="0"/>
          <w:marTop w:val="0"/>
          <w:marBottom w:val="0"/>
          <w:divBdr>
            <w:top w:val="none" w:sz="0" w:space="0" w:color="auto"/>
            <w:left w:val="none" w:sz="0" w:space="0" w:color="auto"/>
            <w:bottom w:val="none" w:sz="0" w:space="0" w:color="auto"/>
            <w:right w:val="none" w:sz="0" w:space="0" w:color="auto"/>
          </w:divBdr>
        </w:div>
        <w:div w:id="984892809">
          <w:marLeft w:val="0"/>
          <w:marRight w:val="0"/>
          <w:marTop w:val="0"/>
          <w:marBottom w:val="0"/>
          <w:divBdr>
            <w:top w:val="none" w:sz="0" w:space="0" w:color="auto"/>
            <w:left w:val="none" w:sz="0" w:space="0" w:color="auto"/>
            <w:bottom w:val="none" w:sz="0" w:space="0" w:color="auto"/>
            <w:right w:val="none" w:sz="0" w:space="0" w:color="auto"/>
          </w:divBdr>
        </w:div>
        <w:div w:id="995256304">
          <w:marLeft w:val="0"/>
          <w:marRight w:val="0"/>
          <w:marTop w:val="0"/>
          <w:marBottom w:val="0"/>
          <w:divBdr>
            <w:top w:val="none" w:sz="0" w:space="0" w:color="auto"/>
            <w:left w:val="none" w:sz="0" w:space="0" w:color="auto"/>
            <w:bottom w:val="none" w:sz="0" w:space="0" w:color="auto"/>
            <w:right w:val="none" w:sz="0" w:space="0" w:color="auto"/>
          </w:divBdr>
        </w:div>
        <w:div w:id="997656526">
          <w:marLeft w:val="0"/>
          <w:marRight w:val="0"/>
          <w:marTop w:val="0"/>
          <w:marBottom w:val="0"/>
          <w:divBdr>
            <w:top w:val="none" w:sz="0" w:space="0" w:color="auto"/>
            <w:left w:val="none" w:sz="0" w:space="0" w:color="auto"/>
            <w:bottom w:val="none" w:sz="0" w:space="0" w:color="auto"/>
            <w:right w:val="none" w:sz="0" w:space="0" w:color="auto"/>
          </w:divBdr>
        </w:div>
        <w:div w:id="1014574415">
          <w:marLeft w:val="0"/>
          <w:marRight w:val="0"/>
          <w:marTop w:val="0"/>
          <w:marBottom w:val="0"/>
          <w:divBdr>
            <w:top w:val="none" w:sz="0" w:space="0" w:color="auto"/>
            <w:left w:val="none" w:sz="0" w:space="0" w:color="auto"/>
            <w:bottom w:val="none" w:sz="0" w:space="0" w:color="auto"/>
            <w:right w:val="none" w:sz="0" w:space="0" w:color="auto"/>
          </w:divBdr>
        </w:div>
        <w:div w:id="1019545674">
          <w:marLeft w:val="0"/>
          <w:marRight w:val="0"/>
          <w:marTop w:val="0"/>
          <w:marBottom w:val="0"/>
          <w:divBdr>
            <w:top w:val="none" w:sz="0" w:space="0" w:color="auto"/>
            <w:left w:val="none" w:sz="0" w:space="0" w:color="auto"/>
            <w:bottom w:val="none" w:sz="0" w:space="0" w:color="auto"/>
            <w:right w:val="none" w:sz="0" w:space="0" w:color="auto"/>
          </w:divBdr>
        </w:div>
        <w:div w:id="1027876911">
          <w:marLeft w:val="0"/>
          <w:marRight w:val="0"/>
          <w:marTop w:val="0"/>
          <w:marBottom w:val="0"/>
          <w:divBdr>
            <w:top w:val="none" w:sz="0" w:space="0" w:color="auto"/>
            <w:left w:val="none" w:sz="0" w:space="0" w:color="auto"/>
            <w:bottom w:val="none" w:sz="0" w:space="0" w:color="auto"/>
            <w:right w:val="none" w:sz="0" w:space="0" w:color="auto"/>
          </w:divBdr>
        </w:div>
        <w:div w:id="1030449940">
          <w:marLeft w:val="0"/>
          <w:marRight w:val="0"/>
          <w:marTop w:val="0"/>
          <w:marBottom w:val="0"/>
          <w:divBdr>
            <w:top w:val="none" w:sz="0" w:space="0" w:color="auto"/>
            <w:left w:val="none" w:sz="0" w:space="0" w:color="auto"/>
            <w:bottom w:val="none" w:sz="0" w:space="0" w:color="auto"/>
            <w:right w:val="none" w:sz="0" w:space="0" w:color="auto"/>
          </w:divBdr>
        </w:div>
        <w:div w:id="1047493290">
          <w:marLeft w:val="0"/>
          <w:marRight w:val="0"/>
          <w:marTop w:val="0"/>
          <w:marBottom w:val="0"/>
          <w:divBdr>
            <w:top w:val="none" w:sz="0" w:space="0" w:color="auto"/>
            <w:left w:val="none" w:sz="0" w:space="0" w:color="auto"/>
            <w:bottom w:val="none" w:sz="0" w:space="0" w:color="auto"/>
            <w:right w:val="none" w:sz="0" w:space="0" w:color="auto"/>
          </w:divBdr>
        </w:div>
        <w:div w:id="1059012251">
          <w:marLeft w:val="0"/>
          <w:marRight w:val="0"/>
          <w:marTop w:val="0"/>
          <w:marBottom w:val="0"/>
          <w:divBdr>
            <w:top w:val="none" w:sz="0" w:space="0" w:color="auto"/>
            <w:left w:val="none" w:sz="0" w:space="0" w:color="auto"/>
            <w:bottom w:val="none" w:sz="0" w:space="0" w:color="auto"/>
            <w:right w:val="none" w:sz="0" w:space="0" w:color="auto"/>
          </w:divBdr>
        </w:div>
        <w:div w:id="1066339005">
          <w:marLeft w:val="0"/>
          <w:marRight w:val="0"/>
          <w:marTop w:val="0"/>
          <w:marBottom w:val="0"/>
          <w:divBdr>
            <w:top w:val="none" w:sz="0" w:space="0" w:color="auto"/>
            <w:left w:val="none" w:sz="0" w:space="0" w:color="auto"/>
            <w:bottom w:val="none" w:sz="0" w:space="0" w:color="auto"/>
            <w:right w:val="none" w:sz="0" w:space="0" w:color="auto"/>
          </w:divBdr>
        </w:div>
        <w:div w:id="1087728157">
          <w:marLeft w:val="0"/>
          <w:marRight w:val="0"/>
          <w:marTop w:val="0"/>
          <w:marBottom w:val="0"/>
          <w:divBdr>
            <w:top w:val="none" w:sz="0" w:space="0" w:color="auto"/>
            <w:left w:val="none" w:sz="0" w:space="0" w:color="auto"/>
            <w:bottom w:val="none" w:sz="0" w:space="0" w:color="auto"/>
            <w:right w:val="none" w:sz="0" w:space="0" w:color="auto"/>
          </w:divBdr>
        </w:div>
        <w:div w:id="1110200085">
          <w:marLeft w:val="0"/>
          <w:marRight w:val="0"/>
          <w:marTop w:val="0"/>
          <w:marBottom w:val="0"/>
          <w:divBdr>
            <w:top w:val="none" w:sz="0" w:space="0" w:color="auto"/>
            <w:left w:val="none" w:sz="0" w:space="0" w:color="auto"/>
            <w:bottom w:val="none" w:sz="0" w:space="0" w:color="auto"/>
            <w:right w:val="none" w:sz="0" w:space="0" w:color="auto"/>
          </w:divBdr>
        </w:div>
        <w:div w:id="1113940162">
          <w:marLeft w:val="0"/>
          <w:marRight w:val="0"/>
          <w:marTop w:val="0"/>
          <w:marBottom w:val="0"/>
          <w:divBdr>
            <w:top w:val="none" w:sz="0" w:space="0" w:color="auto"/>
            <w:left w:val="none" w:sz="0" w:space="0" w:color="auto"/>
            <w:bottom w:val="none" w:sz="0" w:space="0" w:color="auto"/>
            <w:right w:val="none" w:sz="0" w:space="0" w:color="auto"/>
          </w:divBdr>
        </w:div>
        <w:div w:id="1128595695">
          <w:marLeft w:val="0"/>
          <w:marRight w:val="0"/>
          <w:marTop w:val="0"/>
          <w:marBottom w:val="0"/>
          <w:divBdr>
            <w:top w:val="none" w:sz="0" w:space="0" w:color="auto"/>
            <w:left w:val="none" w:sz="0" w:space="0" w:color="auto"/>
            <w:bottom w:val="none" w:sz="0" w:space="0" w:color="auto"/>
            <w:right w:val="none" w:sz="0" w:space="0" w:color="auto"/>
          </w:divBdr>
        </w:div>
        <w:div w:id="1135024367">
          <w:marLeft w:val="0"/>
          <w:marRight w:val="0"/>
          <w:marTop w:val="0"/>
          <w:marBottom w:val="0"/>
          <w:divBdr>
            <w:top w:val="none" w:sz="0" w:space="0" w:color="auto"/>
            <w:left w:val="none" w:sz="0" w:space="0" w:color="auto"/>
            <w:bottom w:val="none" w:sz="0" w:space="0" w:color="auto"/>
            <w:right w:val="none" w:sz="0" w:space="0" w:color="auto"/>
          </w:divBdr>
        </w:div>
        <w:div w:id="1151408545">
          <w:marLeft w:val="0"/>
          <w:marRight w:val="0"/>
          <w:marTop w:val="0"/>
          <w:marBottom w:val="0"/>
          <w:divBdr>
            <w:top w:val="none" w:sz="0" w:space="0" w:color="auto"/>
            <w:left w:val="none" w:sz="0" w:space="0" w:color="auto"/>
            <w:bottom w:val="none" w:sz="0" w:space="0" w:color="auto"/>
            <w:right w:val="none" w:sz="0" w:space="0" w:color="auto"/>
          </w:divBdr>
        </w:div>
        <w:div w:id="1170294587">
          <w:marLeft w:val="0"/>
          <w:marRight w:val="0"/>
          <w:marTop w:val="0"/>
          <w:marBottom w:val="0"/>
          <w:divBdr>
            <w:top w:val="none" w:sz="0" w:space="0" w:color="auto"/>
            <w:left w:val="none" w:sz="0" w:space="0" w:color="auto"/>
            <w:bottom w:val="none" w:sz="0" w:space="0" w:color="auto"/>
            <w:right w:val="none" w:sz="0" w:space="0" w:color="auto"/>
          </w:divBdr>
        </w:div>
        <w:div w:id="1198081799">
          <w:marLeft w:val="0"/>
          <w:marRight w:val="0"/>
          <w:marTop w:val="0"/>
          <w:marBottom w:val="0"/>
          <w:divBdr>
            <w:top w:val="none" w:sz="0" w:space="0" w:color="auto"/>
            <w:left w:val="none" w:sz="0" w:space="0" w:color="auto"/>
            <w:bottom w:val="none" w:sz="0" w:space="0" w:color="auto"/>
            <w:right w:val="none" w:sz="0" w:space="0" w:color="auto"/>
          </w:divBdr>
        </w:div>
        <w:div w:id="1201288467">
          <w:marLeft w:val="0"/>
          <w:marRight w:val="0"/>
          <w:marTop w:val="0"/>
          <w:marBottom w:val="0"/>
          <w:divBdr>
            <w:top w:val="none" w:sz="0" w:space="0" w:color="auto"/>
            <w:left w:val="none" w:sz="0" w:space="0" w:color="auto"/>
            <w:bottom w:val="none" w:sz="0" w:space="0" w:color="auto"/>
            <w:right w:val="none" w:sz="0" w:space="0" w:color="auto"/>
          </w:divBdr>
        </w:div>
        <w:div w:id="1212158883">
          <w:marLeft w:val="0"/>
          <w:marRight w:val="0"/>
          <w:marTop w:val="0"/>
          <w:marBottom w:val="0"/>
          <w:divBdr>
            <w:top w:val="none" w:sz="0" w:space="0" w:color="auto"/>
            <w:left w:val="none" w:sz="0" w:space="0" w:color="auto"/>
            <w:bottom w:val="none" w:sz="0" w:space="0" w:color="auto"/>
            <w:right w:val="none" w:sz="0" w:space="0" w:color="auto"/>
          </w:divBdr>
        </w:div>
        <w:div w:id="1225140403">
          <w:marLeft w:val="0"/>
          <w:marRight w:val="0"/>
          <w:marTop w:val="0"/>
          <w:marBottom w:val="0"/>
          <w:divBdr>
            <w:top w:val="none" w:sz="0" w:space="0" w:color="auto"/>
            <w:left w:val="none" w:sz="0" w:space="0" w:color="auto"/>
            <w:bottom w:val="none" w:sz="0" w:space="0" w:color="auto"/>
            <w:right w:val="none" w:sz="0" w:space="0" w:color="auto"/>
          </w:divBdr>
        </w:div>
        <w:div w:id="1239751947">
          <w:marLeft w:val="0"/>
          <w:marRight w:val="0"/>
          <w:marTop w:val="0"/>
          <w:marBottom w:val="0"/>
          <w:divBdr>
            <w:top w:val="none" w:sz="0" w:space="0" w:color="auto"/>
            <w:left w:val="none" w:sz="0" w:space="0" w:color="auto"/>
            <w:bottom w:val="none" w:sz="0" w:space="0" w:color="auto"/>
            <w:right w:val="none" w:sz="0" w:space="0" w:color="auto"/>
          </w:divBdr>
        </w:div>
        <w:div w:id="1259437601">
          <w:marLeft w:val="0"/>
          <w:marRight w:val="0"/>
          <w:marTop w:val="0"/>
          <w:marBottom w:val="0"/>
          <w:divBdr>
            <w:top w:val="none" w:sz="0" w:space="0" w:color="auto"/>
            <w:left w:val="none" w:sz="0" w:space="0" w:color="auto"/>
            <w:bottom w:val="none" w:sz="0" w:space="0" w:color="auto"/>
            <w:right w:val="none" w:sz="0" w:space="0" w:color="auto"/>
          </w:divBdr>
        </w:div>
        <w:div w:id="1260915857">
          <w:marLeft w:val="0"/>
          <w:marRight w:val="0"/>
          <w:marTop w:val="0"/>
          <w:marBottom w:val="0"/>
          <w:divBdr>
            <w:top w:val="none" w:sz="0" w:space="0" w:color="auto"/>
            <w:left w:val="none" w:sz="0" w:space="0" w:color="auto"/>
            <w:bottom w:val="none" w:sz="0" w:space="0" w:color="auto"/>
            <w:right w:val="none" w:sz="0" w:space="0" w:color="auto"/>
          </w:divBdr>
        </w:div>
        <w:div w:id="1284072884">
          <w:marLeft w:val="0"/>
          <w:marRight w:val="0"/>
          <w:marTop w:val="0"/>
          <w:marBottom w:val="0"/>
          <w:divBdr>
            <w:top w:val="none" w:sz="0" w:space="0" w:color="auto"/>
            <w:left w:val="none" w:sz="0" w:space="0" w:color="auto"/>
            <w:bottom w:val="none" w:sz="0" w:space="0" w:color="auto"/>
            <w:right w:val="none" w:sz="0" w:space="0" w:color="auto"/>
          </w:divBdr>
        </w:div>
        <w:div w:id="1308167321">
          <w:marLeft w:val="0"/>
          <w:marRight w:val="0"/>
          <w:marTop w:val="0"/>
          <w:marBottom w:val="0"/>
          <w:divBdr>
            <w:top w:val="none" w:sz="0" w:space="0" w:color="auto"/>
            <w:left w:val="none" w:sz="0" w:space="0" w:color="auto"/>
            <w:bottom w:val="none" w:sz="0" w:space="0" w:color="auto"/>
            <w:right w:val="none" w:sz="0" w:space="0" w:color="auto"/>
          </w:divBdr>
        </w:div>
        <w:div w:id="1310280498">
          <w:marLeft w:val="0"/>
          <w:marRight w:val="0"/>
          <w:marTop w:val="0"/>
          <w:marBottom w:val="0"/>
          <w:divBdr>
            <w:top w:val="none" w:sz="0" w:space="0" w:color="auto"/>
            <w:left w:val="none" w:sz="0" w:space="0" w:color="auto"/>
            <w:bottom w:val="none" w:sz="0" w:space="0" w:color="auto"/>
            <w:right w:val="none" w:sz="0" w:space="0" w:color="auto"/>
          </w:divBdr>
        </w:div>
        <w:div w:id="1323387476">
          <w:marLeft w:val="0"/>
          <w:marRight w:val="0"/>
          <w:marTop w:val="0"/>
          <w:marBottom w:val="0"/>
          <w:divBdr>
            <w:top w:val="none" w:sz="0" w:space="0" w:color="auto"/>
            <w:left w:val="none" w:sz="0" w:space="0" w:color="auto"/>
            <w:bottom w:val="none" w:sz="0" w:space="0" w:color="auto"/>
            <w:right w:val="none" w:sz="0" w:space="0" w:color="auto"/>
          </w:divBdr>
        </w:div>
        <w:div w:id="1340044788">
          <w:marLeft w:val="0"/>
          <w:marRight w:val="0"/>
          <w:marTop w:val="0"/>
          <w:marBottom w:val="0"/>
          <w:divBdr>
            <w:top w:val="none" w:sz="0" w:space="0" w:color="auto"/>
            <w:left w:val="none" w:sz="0" w:space="0" w:color="auto"/>
            <w:bottom w:val="none" w:sz="0" w:space="0" w:color="auto"/>
            <w:right w:val="none" w:sz="0" w:space="0" w:color="auto"/>
          </w:divBdr>
        </w:div>
        <w:div w:id="1351907775">
          <w:marLeft w:val="0"/>
          <w:marRight w:val="0"/>
          <w:marTop w:val="0"/>
          <w:marBottom w:val="0"/>
          <w:divBdr>
            <w:top w:val="none" w:sz="0" w:space="0" w:color="auto"/>
            <w:left w:val="none" w:sz="0" w:space="0" w:color="auto"/>
            <w:bottom w:val="none" w:sz="0" w:space="0" w:color="auto"/>
            <w:right w:val="none" w:sz="0" w:space="0" w:color="auto"/>
          </w:divBdr>
        </w:div>
        <w:div w:id="1375498621">
          <w:marLeft w:val="0"/>
          <w:marRight w:val="0"/>
          <w:marTop w:val="0"/>
          <w:marBottom w:val="0"/>
          <w:divBdr>
            <w:top w:val="none" w:sz="0" w:space="0" w:color="auto"/>
            <w:left w:val="none" w:sz="0" w:space="0" w:color="auto"/>
            <w:bottom w:val="none" w:sz="0" w:space="0" w:color="auto"/>
            <w:right w:val="none" w:sz="0" w:space="0" w:color="auto"/>
          </w:divBdr>
        </w:div>
        <w:div w:id="1376782660">
          <w:marLeft w:val="0"/>
          <w:marRight w:val="0"/>
          <w:marTop w:val="0"/>
          <w:marBottom w:val="0"/>
          <w:divBdr>
            <w:top w:val="none" w:sz="0" w:space="0" w:color="auto"/>
            <w:left w:val="none" w:sz="0" w:space="0" w:color="auto"/>
            <w:bottom w:val="none" w:sz="0" w:space="0" w:color="auto"/>
            <w:right w:val="none" w:sz="0" w:space="0" w:color="auto"/>
          </w:divBdr>
        </w:div>
        <w:div w:id="1417283290">
          <w:marLeft w:val="0"/>
          <w:marRight w:val="0"/>
          <w:marTop w:val="0"/>
          <w:marBottom w:val="0"/>
          <w:divBdr>
            <w:top w:val="none" w:sz="0" w:space="0" w:color="auto"/>
            <w:left w:val="none" w:sz="0" w:space="0" w:color="auto"/>
            <w:bottom w:val="none" w:sz="0" w:space="0" w:color="auto"/>
            <w:right w:val="none" w:sz="0" w:space="0" w:color="auto"/>
          </w:divBdr>
        </w:div>
        <w:div w:id="1417509668">
          <w:marLeft w:val="0"/>
          <w:marRight w:val="0"/>
          <w:marTop w:val="0"/>
          <w:marBottom w:val="0"/>
          <w:divBdr>
            <w:top w:val="none" w:sz="0" w:space="0" w:color="auto"/>
            <w:left w:val="none" w:sz="0" w:space="0" w:color="auto"/>
            <w:bottom w:val="none" w:sz="0" w:space="0" w:color="auto"/>
            <w:right w:val="none" w:sz="0" w:space="0" w:color="auto"/>
          </w:divBdr>
        </w:div>
        <w:div w:id="1418134879">
          <w:marLeft w:val="0"/>
          <w:marRight w:val="0"/>
          <w:marTop w:val="0"/>
          <w:marBottom w:val="0"/>
          <w:divBdr>
            <w:top w:val="none" w:sz="0" w:space="0" w:color="auto"/>
            <w:left w:val="none" w:sz="0" w:space="0" w:color="auto"/>
            <w:bottom w:val="none" w:sz="0" w:space="0" w:color="auto"/>
            <w:right w:val="none" w:sz="0" w:space="0" w:color="auto"/>
          </w:divBdr>
        </w:div>
        <w:div w:id="1419063490">
          <w:marLeft w:val="0"/>
          <w:marRight w:val="0"/>
          <w:marTop w:val="0"/>
          <w:marBottom w:val="0"/>
          <w:divBdr>
            <w:top w:val="none" w:sz="0" w:space="0" w:color="auto"/>
            <w:left w:val="none" w:sz="0" w:space="0" w:color="auto"/>
            <w:bottom w:val="none" w:sz="0" w:space="0" w:color="auto"/>
            <w:right w:val="none" w:sz="0" w:space="0" w:color="auto"/>
          </w:divBdr>
        </w:div>
        <w:div w:id="1424378882">
          <w:marLeft w:val="0"/>
          <w:marRight w:val="0"/>
          <w:marTop w:val="0"/>
          <w:marBottom w:val="0"/>
          <w:divBdr>
            <w:top w:val="none" w:sz="0" w:space="0" w:color="auto"/>
            <w:left w:val="none" w:sz="0" w:space="0" w:color="auto"/>
            <w:bottom w:val="none" w:sz="0" w:space="0" w:color="auto"/>
            <w:right w:val="none" w:sz="0" w:space="0" w:color="auto"/>
          </w:divBdr>
        </w:div>
        <w:div w:id="1429735581">
          <w:marLeft w:val="0"/>
          <w:marRight w:val="0"/>
          <w:marTop w:val="0"/>
          <w:marBottom w:val="0"/>
          <w:divBdr>
            <w:top w:val="none" w:sz="0" w:space="0" w:color="auto"/>
            <w:left w:val="none" w:sz="0" w:space="0" w:color="auto"/>
            <w:bottom w:val="none" w:sz="0" w:space="0" w:color="auto"/>
            <w:right w:val="none" w:sz="0" w:space="0" w:color="auto"/>
          </w:divBdr>
        </w:div>
        <w:div w:id="1457407388">
          <w:marLeft w:val="0"/>
          <w:marRight w:val="0"/>
          <w:marTop w:val="0"/>
          <w:marBottom w:val="0"/>
          <w:divBdr>
            <w:top w:val="none" w:sz="0" w:space="0" w:color="auto"/>
            <w:left w:val="none" w:sz="0" w:space="0" w:color="auto"/>
            <w:bottom w:val="none" w:sz="0" w:space="0" w:color="auto"/>
            <w:right w:val="none" w:sz="0" w:space="0" w:color="auto"/>
          </w:divBdr>
        </w:div>
        <w:div w:id="1478885466">
          <w:marLeft w:val="0"/>
          <w:marRight w:val="0"/>
          <w:marTop w:val="0"/>
          <w:marBottom w:val="0"/>
          <w:divBdr>
            <w:top w:val="none" w:sz="0" w:space="0" w:color="auto"/>
            <w:left w:val="none" w:sz="0" w:space="0" w:color="auto"/>
            <w:bottom w:val="none" w:sz="0" w:space="0" w:color="auto"/>
            <w:right w:val="none" w:sz="0" w:space="0" w:color="auto"/>
          </w:divBdr>
        </w:div>
        <w:div w:id="1480346126">
          <w:marLeft w:val="0"/>
          <w:marRight w:val="0"/>
          <w:marTop w:val="0"/>
          <w:marBottom w:val="0"/>
          <w:divBdr>
            <w:top w:val="none" w:sz="0" w:space="0" w:color="auto"/>
            <w:left w:val="none" w:sz="0" w:space="0" w:color="auto"/>
            <w:bottom w:val="none" w:sz="0" w:space="0" w:color="auto"/>
            <w:right w:val="none" w:sz="0" w:space="0" w:color="auto"/>
          </w:divBdr>
        </w:div>
        <w:div w:id="1502156187">
          <w:marLeft w:val="0"/>
          <w:marRight w:val="0"/>
          <w:marTop w:val="0"/>
          <w:marBottom w:val="0"/>
          <w:divBdr>
            <w:top w:val="none" w:sz="0" w:space="0" w:color="auto"/>
            <w:left w:val="none" w:sz="0" w:space="0" w:color="auto"/>
            <w:bottom w:val="none" w:sz="0" w:space="0" w:color="auto"/>
            <w:right w:val="none" w:sz="0" w:space="0" w:color="auto"/>
          </w:divBdr>
        </w:div>
        <w:div w:id="1531256967">
          <w:marLeft w:val="0"/>
          <w:marRight w:val="0"/>
          <w:marTop w:val="0"/>
          <w:marBottom w:val="0"/>
          <w:divBdr>
            <w:top w:val="none" w:sz="0" w:space="0" w:color="auto"/>
            <w:left w:val="none" w:sz="0" w:space="0" w:color="auto"/>
            <w:bottom w:val="none" w:sz="0" w:space="0" w:color="auto"/>
            <w:right w:val="none" w:sz="0" w:space="0" w:color="auto"/>
          </w:divBdr>
        </w:div>
        <w:div w:id="1576740243">
          <w:marLeft w:val="0"/>
          <w:marRight w:val="0"/>
          <w:marTop w:val="0"/>
          <w:marBottom w:val="0"/>
          <w:divBdr>
            <w:top w:val="none" w:sz="0" w:space="0" w:color="auto"/>
            <w:left w:val="none" w:sz="0" w:space="0" w:color="auto"/>
            <w:bottom w:val="none" w:sz="0" w:space="0" w:color="auto"/>
            <w:right w:val="none" w:sz="0" w:space="0" w:color="auto"/>
          </w:divBdr>
        </w:div>
        <w:div w:id="1617102138">
          <w:marLeft w:val="0"/>
          <w:marRight w:val="0"/>
          <w:marTop w:val="0"/>
          <w:marBottom w:val="0"/>
          <w:divBdr>
            <w:top w:val="none" w:sz="0" w:space="0" w:color="auto"/>
            <w:left w:val="none" w:sz="0" w:space="0" w:color="auto"/>
            <w:bottom w:val="none" w:sz="0" w:space="0" w:color="auto"/>
            <w:right w:val="none" w:sz="0" w:space="0" w:color="auto"/>
          </w:divBdr>
        </w:div>
        <w:div w:id="1665815638">
          <w:marLeft w:val="0"/>
          <w:marRight w:val="0"/>
          <w:marTop w:val="0"/>
          <w:marBottom w:val="0"/>
          <w:divBdr>
            <w:top w:val="none" w:sz="0" w:space="0" w:color="auto"/>
            <w:left w:val="none" w:sz="0" w:space="0" w:color="auto"/>
            <w:bottom w:val="none" w:sz="0" w:space="0" w:color="auto"/>
            <w:right w:val="none" w:sz="0" w:space="0" w:color="auto"/>
          </w:divBdr>
        </w:div>
        <w:div w:id="1671788113">
          <w:marLeft w:val="0"/>
          <w:marRight w:val="0"/>
          <w:marTop w:val="0"/>
          <w:marBottom w:val="0"/>
          <w:divBdr>
            <w:top w:val="none" w:sz="0" w:space="0" w:color="auto"/>
            <w:left w:val="none" w:sz="0" w:space="0" w:color="auto"/>
            <w:bottom w:val="none" w:sz="0" w:space="0" w:color="auto"/>
            <w:right w:val="none" w:sz="0" w:space="0" w:color="auto"/>
          </w:divBdr>
        </w:div>
        <w:div w:id="1692339457">
          <w:marLeft w:val="0"/>
          <w:marRight w:val="0"/>
          <w:marTop w:val="0"/>
          <w:marBottom w:val="0"/>
          <w:divBdr>
            <w:top w:val="none" w:sz="0" w:space="0" w:color="auto"/>
            <w:left w:val="none" w:sz="0" w:space="0" w:color="auto"/>
            <w:bottom w:val="none" w:sz="0" w:space="0" w:color="auto"/>
            <w:right w:val="none" w:sz="0" w:space="0" w:color="auto"/>
          </w:divBdr>
        </w:div>
        <w:div w:id="1694920244">
          <w:marLeft w:val="0"/>
          <w:marRight w:val="0"/>
          <w:marTop w:val="0"/>
          <w:marBottom w:val="0"/>
          <w:divBdr>
            <w:top w:val="none" w:sz="0" w:space="0" w:color="auto"/>
            <w:left w:val="none" w:sz="0" w:space="0" w:color="auto"/>
            <w:bottom w:val="none" w:sz="0" w:space="0" w:color="auto"/>
            <w:right w:val="none" w:sz="0" w:space="0" w:color="auto"/>
          </w:divBdr>
        </w:div>
        <w:div w:id="1744989866">
          <w:marLeft w:val="0"/>
          <w:marRight w:val="0"/>
          <w:marTop w:val="0"/>
          <w:marBottom w:val="0"/>
          <w:divBdr>
            <w:top w:val="none" w:sz="0" w:space="0" w:color="auto"/>
            <w:left w:val="none" w:sz="0" w:space="0" w:color="auto"/>
            <w:bottom w:val="none" w:sz="0" w:space="0" w:color="auto"/>
            <w:right w:val="none" w:sz="0" w:space="0" w:color="auto"/>
          </w:divBdr>
        </w:div>
        <w:div w:id="1748192371">
          <w:marLeft w:val="0"/>
          <w:marRight w:val="0"/>
          <w:marTop w:val="0"/>
          <w:marBottom w:val="0"/>
          <w:divBdr>
            <w:top w:val="none" w:sz="0" w:space="0" w:color="auto"/>
            <w:left w:val="none" w:sz="0" w:space="0" w:color="auto"/>
            <w:bottom w:val="none" w:sz="0" w:space="0" w:color="auto"/>
            <w:right w:val="none" w:sz="0" w:space="0" w:color="auto"/>
          </w:divBdr>
        </w:div>
        <w:div w:id="1749108998">
          <w:marLeft w:val="0"/>
          <w:marRight w:val="0"/>
          <w:marTop w:val="0"/>
          <w:marBottom w:val="0"/>
          <w:divBdr>
            <w:top w:val="none" w:sz="0" w:space="0" w:color="auto"/>
            <w:left w:val="none" w:sz="0" w:space="0" w:color="auto"/>
            <w:bottom w:val="none" w:sz="0" w:space="0" w:color="auto"/>
            <w:right w:val="none" w:sz="0" w:space="0" w:color="auto"/>
          </w:divBdr>
        </w:div>
        <w:div w:id="1756784996">
          <w:marLeft w:val="0"/>
          <w:marRight w:val="0"/>
          <w:marTop w:val="0"/>
          <w:marBottom w:val="0"/>
          <w:divBdr>
            <w:top w:val="none" w:sz="0" w:space="0" w:color="auto"/>
            <w:left w:val="none" w:sz="0" w:space="0" w:color="auto"/>
            <w:bottom w:val="none" w:sz="0" w:space="0" w:color="auto"/>
            <w:right w:val="none" w:sz="0" w:space="0" w:color="auto"/>
          </w:divBdr>
        </w:div>
        <w:div w:id="1783181608">
          <w:marLeft w:val="0"/>
          <w:marRight w:val="0"/>
          <w:marTop w:val="0"/>
          <w:marBottom w:val="0"/>
          <w:divBdr>
            <w:top w:val="none" w:sz="0" w:space="0" w:color="auto"/>
            <w:left w:val="none" w:sz="0" w:space="0" w:color="auto"/>
            <w:bottom w:val="none" w:sz="0" w:space="0" w:color="auto"/>
            <w:right w:val="none" w:sz="0" w:space="0" w:color="auto"/>
          </w:divBdr>
        </w:div>
        <w:div w:id="1798180251">
          <w:marLeft w:val="0"/>
          <w:marRight w:val="0"/>
          <w:marTop w:val="0"/>
          <w:marBottom w:val="0"/>
          <w:divBdr>
            <w:top w:val="none" w:sz="0" w:space="0" w:color="auto"/>
            <w:left w:val="none" w:sz="0" w:space="0" w:color="auto"/>
            <w:bottom w:val="none" w:sz="0" w:space="0" w:color="auto"/>
            <w:right w:val="none" w:sz="0" w:space="0" w:color="auto"/>
          </w:divBdr>
        </w:div>
        <w:div w:id="1798596526">
          <w:marLeft w:val="0"/>
          <w:marRight w:val="0"/>
          <w:marTop w:val="0"/>
          <w:marBottom w:val="0"/>
          <w:divBdr>
            <w:top w:val="none" w:sz="0" w:space="0" w:color="auto"/>
            <w:left w:val="none" w:sz="0" w:space="0" w:color="auto"/>
            <w:bottom w:val="none" w:sz="0" w:space="0" w:color="auto"/>
            <w:right w:val="none" w:sz="0" w:space="0" w:color="auto"/>
          </w:divBdr>
        </w:div>
        <w:div w:id="1828086616">
          <w:marLeft w:val="0"/>
          <w:marRight w:val="0"/>
          <w:marTop w:val="0"/>
          <w:marBottom w:val="0"/>
          <w:divBdr>
            <w:top w:val="none" w:sz="0" w:space="0" w:color="auto"/>
            <w:left w:val="none" w:sz="0" w:space="0" w:color="auto"/>
            <w:bottom w:val="none" w:sz="0" w:space="0" w:color="auto"/>
            <w:right w:val="none" w:sz="0" w:space="0" w:color="auto"/>
          </w:divBdr>
        </w:div>
        <w:div w:id="1838769711">
          <w:marLeft w:val="0"/>
          <w:marRight w:val="0"/>
          <w:marTop w:val="0"/>
          <w:marBottom w:val="0"/>
          <w:divBdr>
            <w:top w:val="none" w:sz="0" w:space="0" w:color="auto"/>
            <w:left w:val="none" w:sz="0" w:space="0" w:color="auto"/>
            <w:bottom w:val="none" w:sz="0" w:space="0" w:color="auto"/>
            <w:right w:val="none" w:sz="0" w:space="0" w:color="auto"/>
          </w:divBdr>
        </w:div>
        <w:div w:id="1856575759">
          <w:marLeft w:val="0"/>
          <w:marRight w:val="0"/>
          <w:marTop w:val="0"/>
          <w:marBottom w:val="0"/>
          <w:divBdr>
            <w:top w:val="none" w:sz="0" w:space="0" w:color="auto"/>
            <w:left w:val="none" w:sz="0" w:space="0" w:color="auto"/>
            <w:bottom w:val="none" w:sz="0" w:space="0" w:color="auto"/>
            <w:right w:val="none" w:sz="0" w:space="0" w:color="auto"/>
          </w:divBdr>
        </w:div>
        <w:div w:id="1874809103">
          <w:marLeft w:val="0"/>
          <w:marRight w:val="0"/>
          <w:marTop w:val="0"/>
          <w:marBottom w:val="0"/>
          <w:divBdr>
            <w:top w:val="none" w:sz="0" w:space="0" w:color="auto"/>
            <w:left w:val="none" w:sz="0" w:space="0" w:color="auto"/>
            <w:bottom w:val="none" w:sz="0" w:space="0" w:color="auto"/>
            <w:right w:val="none" w:sz="0" w:space="0" w:color="auto"/>
          </w:divBdr>
        </w:div>
        <w:div w:id="1877043160">
          <w:marLeft w:val="0"/>
          <w:marRight w:val="0"/>
          <w:marTop w:val="0"/>
          <w:marBottom w:val="0"/>
          <w:divBdr>
            <w:top w:val="none" w:sz="0" w:space="0" w:color="auto"/>
            <w:left w:val="none" w:sz="0" w:space="0" w:color="auto"/>
            <w:bottom w:val="none" w:sz="0" w:space="0" w:color="auto"/>
            <w:right w:val="none" w:sz="0" w:space="0" w:color="auto"/>
          </w:divBdr>
        </w:div>
        <w:div w:id="1888567497">
          <w:marLeft w:val="0"/>
          <w:marRight w:val="0"/>
          <w:marTop w:val="0"/>
          <w:marBottom w:val="0"/>
          <w:divBdr>
            <w:top w:val="none" w:sz="0" w:space="0" w:color="auto"/>
            <w:left w:val="none" w:sz="0" w:space="0" w:color="auto"/>
            <w:bottom w:val="none" w:sz="0" w:space="0" w:color="auto"/>
            <w:right w:val="none" w:sz="0" w:space="0" w:color="auto"/>
          </w:divBdr>
        </w:div>
        <w:div w:id="1896619533">
          <w:marLeft w:val="0"/>
          <w:marRight w:val="0"/>
          <w:marTop w:val="0"/>
          <w:marBottom w:val="0"/>
          <w:divBdr>
            <w:top w:val="none" w:sz="0" w:space="0" w:color="auto"/>
            <w:left w:val="none" w:sz="0" w:space="0" w:color="auto"/>
            <w:bottom w:val="none" w:sz="0" w:space="0" w:color="auto"/>
            <w:right w:val="none" w:sz="0" w:space="0" w:color="auto"/>
          </w:divBdr>
        </w:div>
        <w:div w:id="1938976123">
          <w:marLeft w:val="0"/>
          <w:marRight w:val="0"/>
          <w:marTop w:val="0"/>
          <w:marBottom w:val="0"/>
          <w:divBdr>
            <w:top w:val="none" w:sz="0" w:space="0" w:color="auto"/>
            <w:left w:val="none" w:sz="0" w:space="0" w:color="auto"/>
            <w:bottom w:val="none" w:sz="0" w:space="0" w:color="auto"/>
            <w:right w:val="none" w:sz="0" w:space="0" w:color="auto"/>
          </w:divBdr>
        </w:div>
        <w:div w:id="1946185557">
          <w:marLeft w:val="0"/>
          <w:marRight w:val="0"/>
          <w:marTop w:val="0"/>
          <w:marBottom w:val="0"/>
          <w:divBdr>
            <w:top w:val="none" w:sz="0" w:space="0" w:color="auto"/>
            <w:left w:val="none" w:sz="0" w:space="0" w:color="auto"/>
            <w:bottom w:val="none" w:sz="0" w:space="0" w:color="auto"/>
            <w:right w:val="none" w:sz="0" w:space="0" w:color="auto"/>
          </w:divBdr>
        </w:div>
        <w:div w:id="1964651824">
          <w:marLeft w:val="0"/>
          <w:marRight w:val="0"/>
          <w:marTop w:val="0"/>
          <w:marBottom w:val="0"/>
          <w:divBdr>
            <w:top w:val="none" w:sz="0" w:space="0" w:color="auto"/>
            <w:left w:val="none" w:sz="0" w:space="0" w:color="auto"/>
            <w:bottom w:val="none" w:sz="0" w:space="0" w:color="auto"/>
            <w:right w:val="none" w:sz="0" w:space="0" w:color="auto"/>
          </w:divBdr>
        </w:div>
        <w:div w:id="1983073548">
          <w:marLeft w:val="0"/>
          <w:marRight w:val="0"/>
          <w:marTop w:val="0"/>
          <w:marBottom w:val="0"/>
          <w:divBdr>
            <w:top w:val="none" w:sz="0" w:space="0" w:color="auto"/>
            <w:left w:val="none" w:sz="0" w:space="0" w:color="auto"/>
            <w:bottom w:val="none" w:sz="0" w:space="0" w:color="auto"/>
            <w:right w:val="none" w:sz="0" w:space="0" w:color="auto"/>
          </w:divBdr>
        </w:div>
        <w:div w:id="1994525129">
          <w:marLeft w:val="0"/>
          <w:marRight w:val="0"/>
          <w:marTop w:val="0"/>
          <w:marBottom w:val="0"/>
          <w:divBdr>
            <w:top w:val="none" w:sz="0" w:space="0" w:color="auto"/>
            <w:left w:val="none" w:sz="0" w:space="0" w:color="auto"/>
            <w:bottom w:val="none" w:sz="0" w:space="0" w:color="auto"/>
            <w:right w:val="none" w:sz="0" w:space="0" w:color="auto"/>
          </w:divBdr>
        </w:div>
        <w:div w:id="2023970880">
          <w:marLeft w:val="0"/>
          <w:marRight w:val="0"/>
          <w:marTop w:val="0"/>
          <w:marBottom w:val="0"/>
          <w:divBdr>
            <w:top w:val="none" w:sz="0" w:space="0" w:color="auto"/>
            <w:left w:val="none" w:sz="0" w:space="0" w:color="auto"/>
            <w:bottom w:val="none" w:sz="0" w:space="0" w:color="auto"/>
            <w:right w:val="none" w:sz="0" w:space="0" w:color="auto"/>
          </w:divBdr>
        </w:div>
        <w:div w:id="2026469318">
          <w:marLeft w:val="0"/>
          <w:marRight w:val="0"/>
          <w:marTop w:val="0"/>
          <w:marBottom w:val="0"/>
          <w:divBdr>
            <w:top w:val="none" w:sz="0" w:space="0" w:color="auto"/>
            <w:left w:val="none" w:sz="0" w:space="0" w:color="auto"/>
            <w:bottom w:val="none" w:sz="0" w:space="0" w:color="auto"/>
            <w:right w:val="none" w:sz="0" w:space="0" w:color="auto"/>
          </w:divBdr>
        </w:div>
        <w:div w:id="2029601406">
          <w:marLeft w:val="0"/>
          <w:marRight w:val="0"/>
          <w:marTop w:val="0"/>
          <w:marBottom w:val="0"/>
          <w:divBdr>
            <w:top w:val="none" w:sz="0" w:space="0" w:color="auto"/>
            <w:left w:val="none" w:sz="0" w:space="0" w:color="auto"/>
            <w:bottom w:val="none" w:sz="0" w:space="0" w:color="auto"/>
            <w:right w:val="none" w:sz="0" w:space="0" w:color="auto"/>
          </w:divBdr>
        </w:div>
        <w:div w:id="2038038829">
          <w:marLeft w:val="0"/>
          <w:marRight w:val="0"/>
          <w:marTop w:val="0"/>
          <w:marBottom w:val="0"/>
          <w:divBdr>
            <w:top w:val="none" w:sz="0" w:space="0" w:color="auto"/>
            <w:left w:val="none" w:sz="0" w:space="0" w:color="auto"/>
            <w:bottom w:val="none" w:sz="0" w:space="0" w:color="auto"/>
            <w:right w:val="none" w:sz="0" w:space="0" w:color="auto"/>
          </w:divBdr>
        </w:div>
        <w:div w:id="2071422659">
          <w:marLeft w:val="0"/>
          <w:marRight w:val="0"/>
          <w:marTop w:val="0"/>
          <w:marBottom w:val="0"/>
          <w:divBdr>
            <w:top w:val="none" w:sz="0" w:space="0" w:color="auto"/>
            <w:left w:val="none" w:sz="0" w:space="0" w:color="auto"/>
            <w:bottom w:val="none" w:sz="0" w:space="0" w:color="auto"/>
            <w:right w:val="none" w:sz="0" w:space="0" w:color="auto"/>
          </w:divBdr>
        </w:div>
        <w:div w:id="2079548582">
          <w:marLeft w:val="0"/>
          <w:marRight w:val="0"/>
          <w:marTop w:val="0"/>
          <w:marBottom w:val="0"/>
          <w:divBdr>
            <w:top w:val="none" w:sz="0" w:space="0" w:color="auto"/>
            <w:left w:val="none" w:sz="0" w:space="0" w:color="auto"/>
            <w:bottom w:val="none" w:sz="0" w:space="0" w:color="auto"/>
            <w:right w:val="none" w:sz="0" w:space="0" w:color="auto"/>
          </w:divBdr>
        </w:div>
        <w:div w:id="2081514778">
          <w:marLeft w:val="0"/>
          <w:marRight w:val="0"/>
          <w:marTop w:val="0"/>
          <w:marBottom w:val="0"/>
          <w:divBdr>
            <w:top w:val="none" w:sz="0" w:space="0" w:color="auto"/>
            <w:left w:val="none" w:sz="0" w:space="0" w:color="auto"/>
            <w:bottom w:val="none" w:sz="0" w:space="0" w:color="auto"/>
            <w:right w:val="none" w:sz="0" w:space="0" w:color="auto"/>
          </w:divBdr>
        </w:div>
        <w:div w:id="2085449268">
          <w:marLeft w:val="0"/>
          <w:marRight w:val="0"/>
          <w:marTop w:val="0"/>
          <w:marBottom w:val="0"/>
          <w:divBdr>
            <w:top w:val="none" w:sz="0" w:space="0" w:color="auto"/>
            <w:left w:val="none" w:sz="0" w:space="0" w:color="auto"/>
            <w:bottom w:val="none" w:sz="0" w:space="0" w:color="auto"/>
            <w:right w:val="none" w:sz="0" w:space="0" w:color="auto"/>
          </w:divBdr>
        </w:div>
        <w:div w:id="2096516778">
          <w:marLeft w:val="0"/>
          <w:marRight w:val="0"/>
          <w:marTop w:val="0"/>
          <w:marBottom w:val="0"/>
          <w:divBdr>
            <w:top w:val="none" w:sz="0" w:space="0" w:color="auto"/>
            <w:left w:val="none" w:sz="0" w:space="0" w:color="auto"/>
            <w:bottom w:val="none" w:sz="0" w:space="0" w:color="auto"/>
            <w:right w:val="none" w:sz="0" w:space="0" w:color="auto"/>
          </w:divBdr>
        </w:div>
      </w:divsChild>
    </w:div>
    <w:div w:id="1084566212">
      <w:bodyDiv w:val="1"/>
      <w:marLeft w:val="0"/>
      <w:marRight w:val="0"/>
      <w:marTop w:val="0"/>
      <w:marBottom w:val="0"/>
      <w:divBdr>
        <w:top w:val="none" w:sz="0" w:space="0" w:color="auto"/>
        <w:left w:val="none" w:sz="0" w:space="0" w:color="auto"/>
        <w:bottom w:val="none" w:sz="0" w:space="0" w:color="auto"/>
        <w:right w:val="none" w:sz="0" w:space="0" w:color="auto"/>
      </w:divBdr>
      <w:divsChild>
        <w:div w:id="101073476">
          <w:marLeft w:val="0"/>
          <w:marRight w:val="0"/>
          <w:marTop w:val="0"/>
          <w:marBottom w:val="0"/>
          <w:divBdr>
            <w:top w:val="none" w:sz="0" w:space="0" w:color="auto"/>
            <w:left w:val="none" w:sz="0" w:space="0" w:color="auto"/>
            <w:bottom w:val="none" w:sz="0" w:space="0" w:color="auto"/>
            <w:right w:val="none" w:sz="0" w:space="0" w:color="auto"/>
          </w:divBdr>
        </w:div>
      </w:divsChild>
    </w:div>
    <w:div w:id="1087774805">
      <w:bodyDiv w:val="1"/>
      <w:marLeft w:val="0"/>
      <w:marRight w:val="0"/>
      <w:marTop w:val="0"/>
      <w:marBottom w:val="0"/>
      <w:divBdr>
        <w:top w:val="none" w:sz="0" w:space="0" w:color="auto"/>
        <w:left w:val="none" w:sz="0" w:space="0" w:color="auto"/>
        <w:bottom w:val="none" w:sz="0" w:space="0" w:color="auto"/>
        <w:right w:val="none" w:sz="0" w:space="0" w:color="auto"/>
      </w:divBdr>
    </w:div>
    <w:div w:id="1145512617">
      <w:bodyDiv w:val="1"/>
      <w:marLeft w:val="0"/>
      <w:marRight w:val="0"/>
      <w:marTop w:val="0"/>
      <w:marBottom w:val="0"/>
      <w:divBdr>
        <w:top w:val="none" w:sz="0" w:space="0" w:color="auto"/>
        <w:left w:val="none" w:sz="0" w:space="0" w:color="auto"/>
        <w:bottom w:val="none" w:sz="0" w:space="0" w:color="auto"/>
        <w:right w:val="none" w:sz="0" w:space="0" w:color="auto"/>
      </w:divBdr>
    </w:div>
    <w:div w:id="1319722784">
      <w:bodyDiv w:val="1"/>
      <w:marLeft w:val="0"/>
      <w:marRight w:val="0"/>
      <w:marTop w:val="0"/>
      <w:marBottom w:val="0"/>
      <w:divBdr>
        <w:top w:val="none" w:sz="0" w:space="0" w:color="auto"/>
        <w:left w:val="none" w:sz="0" w:space="0" w:color="auto"/>
        <w:bottom w:val="none" w:sz="0" w:space="0" w:color="auto"/>
        <w:right w:val="none" w:sz="0" w:space="0" w:color="auto"/>
      </w:divBdr>
      <w:divsChild>
        <w:div w:id="364984854">
          <w:marLeft w:val="0"/>
          <w:marRight w:val="0"/>
          <w:marTop w:val="0"/>
          <w:marBottom w:val="0"/>
          <w:divBdr>
            <w:top w:val="none" w:sz="0" w:space="0" w:color="auto"/>
            <w:left w:val="none" w:sz="0" w:space="0" w:color="auto"/>
            <w:bottom w:val="none" w:sz="0" w:space="0" w:color="auto"/>
            <w:right w:val="none" w:sz="0" w:space="0" w:color="auto"/>
          </w:divBdr>
        </w:div>
        <w:div w:id="414714369">
          <w:marLeft w:val="0"/>
          <w:marRight w:val="0"/>
          <w:marTop w:val="0"/>
          <w:marBottom w:val="0"/>
          <w:divBdr>
            <w:top w:val="none" w:sz="0" w:space="0" w:color="auto"/>
            <w:left w:val="none" w:sz="0" w:space="0" w:color="auto"/>
            <w:bottom w:val="none" w:sz="0" w:space="0" w:color="auto"/>
            <w:right w:val="none" w:sz="0" w:space="0" w:color="auto"/>
          </w:divBdr>
        </w:div>
        <w:div w:id="422337536">
          <w:marLeft w:val="0"/>
          <w:marRight w:val="0"/>
          <w:marTop w:val="0"/>
          <w:marBottom w:val="0"/>
          <w:divBdr>
            <w:top w:val="none" w:sz="0" w:space="0" w:color="auto"/>
            <w:left w:val="none" w:sz="0" w:space="0" w:color="auto"/>
            <w:bottom w:val="none" w:sz="0" w:space="0" w:color="auto"/>
            <w:right w:val="none" w:sz="0" w:space="0" w:color="auto"/>
          </w:divBdr>
        </w:div>
        <w:div w:id="484323307">
          <w:marLeft w:val="0"/>
          <w:marRight w:val="0"/>
          <w:marTop w:val="0"/>
          <w:marBottom w:val="0"/>
          <w:divBdr>
            <w:top w:val="none" w:sz="0" w:space="0" w:color="auto"/>
            <w:left w:val="none" w:sz="0" w:space="0" w:color="auto"/>
            <w:bottom w:val="none" w:sz="0" w:space="0" w:color="auto"/>
            <w:right w:val="none" w:sz="0" w:space="0" w:color="auto"/>
          </w:divBdr>
        </w:div>
        <w:div w:id="667295359">
          <w:marLeft w:val="0"/>
          <w:marRight w:val="0"/>
          <w:marTop w:val="0"/>
          <w:marBottom w:val="0"/>
          <w:divBdr>
            <w:top w:val="none" w:sz="0" w:space="0" w:color="auto"/>
            <w:left w:val="none" w:sz="0" w:space="0" w:color="auto"/>
            <w:bottom w:val="none" w:sz="0" w:space="0" w:color="auto"/>
            <w:right w:val="none" w:sz="0" w:space="0" w:color="auto"/>
          </w:divBdr>
        </w:div>
        <w:div w:id="937445690">
          <w:marLeft w:val="0"/>
          <w:marRight w:val="0"/>
          <w:marTop w:val="0"/>
          <w:marBottom w:val="0"/>
          <w:divBdr>
            <w:top w:val="none" w:sz="0" w:space="0" w:color="auto"/>
            <w:left w:val="none" w:sz="0" w:space="0" w:color="auto"/>
            <w:bottom w:val="none" w:sz="0" w:space="0" w:color="auto"/>
            <w:right w:val="none" w:sz="0" w:space="0" w:color="auto"/>
          </w:divBdr>
        </w:div>
        <w:div w:id="1213228386">
          <w:marLeft w:val="0"/>
          <w:marRight w:val="0"/>
          <w:marTop w:val="0"/>
          <w:marBottom w:val="0"/>
          <w:divBdr>
            <w:top w:val="none" w:sz="0" w:space="0" w:color="auto"/>
            <w:left w:val="none" w:sz="0" w:space="0" w:color="auto"/>
            <w:bottom w:val="none" w:sz="0" w:space="0" w:color="auto"/>
            <w:right w:val="none" w:sz="0" w:space="0" w:color="auto"/>
          </w:divBdr>
        </w:div>
        <w:div w:id="1271089807">
          <w:marLeft w:val="0"/>
          <w:marRight w:val="0"/>
          <w:marTop w:val="0"/>
          <w:marBottom w:val="0"/>
          <w:divBdr>
            <w:top w:val="none" w:sz="0" w:space="0" w:color="auto"/>
            <w:left w:val="none" w:sz="0" w:space="0" w:color="auto"/>
            <w:bottom w:val="none" w:sz="0" w:space="0" w:color="auto"/>
            <w:right w:val="none" w:sz="0" w:space="0" w:color="auto"/>
          </w:divBdr>
        </w:div>
        <w:div w:id="1581210646">
          <w:marLeft w:val="0"/>
          <w:marRight w:val="0"/>
          <w:marTop w:val="0"/>
          <w:marBottom w:val="0"/>
          <w:divBdr>
            <w:top w:val="none" w:sz="0" w:space="0" w:color="auto"/>
            <w:left w:val="none" w:sz="0" w:space="0" w:color="auto"/>
            <w:bottom w:val="none" w:sz="0" w:space="0" w:color="auto"/>
            <w:right w:val="none" w:sz="0" w:space="0" w:color="auto"/>
          </w:divBdr>
        </w:div>
        <w:div w:id="1623612954">
          <w:marLeft w:val="0"/>
          <w:marRight w:val="0"/>
          <w:marTop w:val="0"/>
          <w:marBottom w:val="0"/>
          <w:divBdr>
            <w:top w:val="none" w:sz="0" w:space="0" w:color="auto"/>
            <w:left w:val="none" w:sz="0" w:space="0" w:color="auto"/>
            <w:bottom w:val="none" w:sz="0" w:space="0" w:color="auto"/>
            <w:right w:val="none" w:sz="0" w:space="0" w:color="auto"/>
          </w:divBdr>
        </w:div>
        <w:div w:id="1744328557">
          <w:marLeft w:val="0"/>
          <w:marRight w:val="0"/>
          <w:marTop w:val="0"/>
          <w:marBottom w:val="0"/>
          <w:divBdr>
            <w:top w:val="none" w:sz="0" w:space="0" w:color="auto"/>
            <w:left w:val="none" w:sz="0" w:space="0" w:color="auto"/>
            <w:bottom w:val="none" w:sz="0" w:space="0" w:color="auto"/>
            <w:right w:val="none" w:sz="0" w:space="0" w:color="auto"/>
          </w:divBdr>
        </w:div>
        <w:div w:id="1801530370">
          <w:marLeft w:val="0"/>
          <w:marRight w:val="0"/>
          <w:marTop w:val="0"/>
          <w:marBottom w:val="0"/>
          <w:divBdr>
            <w:top w:val="none" w:sz="0" w:space="0" w:color="auto"/>
            <w:left w:val="none" w:sz="0" w:space="0" w:color="auto"/>
            <w:bottom w:val="none" w:sz="0" w:space="0" w:color="auto"/>
            <w:right w:val="none" w:sz="0" w:space="0" w:color="auto"/>
          </w:divBdr>
        </w:div>
        <w:div w:id="1894269162">
          <w:marLeft w:val="0"/>
          <w:marRight w:val="0"/>
          <w:marTop w:val="0"/>
          <w:marBottom w:val="0"/>
          <w:divBdr>
            <w:top w:val="none" w:sz="0" w:space="0" w:color="auto"/>
            <w:left w:val="none" w:sz="0" w:space="0" w:color="auto"/>
            <w:bottom w:val="none" w:sz="0" w:space="0" w:color="auto"/>
            <w:right w:val="none" w:sz="0" w:space="0" w:color="auto"/>
          </w:divBdr>
        </w:div>
        <w:div w:id="1953852688">
          <w:marLeft w:val="0"/>
          <w:marRight w:val="0"/>
          <w:marTop w:val="0"/>
          <w:marBottom w:val="0"/>
          <w:divBdr>
            <w:top w:val="none" w:sz="0" w:space="0" w:color="auto"/>
            <w:left w:val="none" w:sz="0" w:space="0" w:color="auto"/>
            <w:bottom w:val="none" w:sz="0" w:space="0" w:color="auto"/>
            <w:right w:val="none" w:sz="0" w:space="0" w:color="auto"/>
          </w:divBdr>
        </w:div>
        <w:div w:id="2082748055">
          <w:marLeft w:val="0"/>
          <w:marRight w:val="0"/>
          <w:marTop w:val="0"/>
          <w:marBottom w:val="0"/>
          <w:divBdr>
            <w:top w:val="none" w:sz="0" w:space="0" w:color="auto"/>
            <w:left w:val="none" w:sz="0" w:space="0" w:color="auto"/>
            <w:bottom w:val="none" w:sz="0" w:space="0" w:color="auto"/>
            <w:right w:val="none" w:sz="0" w:space="0" w:color="auto"/>
          </w:divBdr>
        </w:div>
      </w:divsChild>
    </w:div>
    <w:div w:id="1323195374">
      <w:bodyDiv w:val="1"/>
      <w:marLeft w:val="0"/>
      <w:marRight w:val="0"/>
      <w:marTop w:val="0"/>
      <w:marBottom w:val="0"/>
      <w:divBdr>
        <w:top w:val="none" w:sz="0" w:space="0" w:color="auto"/>
        <w:left w:val="none" w:sz="0" w:space="0" w:color="auto"/>
        <w:bottom w:val="none" w:sz="0" w:space="0" w:color="auto"/>
        <w:right w:val="none" w:sz="0" w:space="0" w:color="auto"/>
      </w:divBdr>
      <w:divsChild>
        <w:div w:id="181209751">
          <w:marLeft w:val="0"/>
          <w:marRight w:val="0"/>
          <w:marTop w:val="0"/>
          <w:marBottom w:val="0"/>
          <w:divBdr>
            <w:top w:val="none" w:sz="0" w:space="0" w:color="auto"/>
            <w:left w:val="none" w:sz="0" w:space="0" w:color="auto"/>
            <w:bottom w:val="none" w:sz="0" w:space="0" w:color="auto"/>
            <w:right w:val="none" w:sz="0" w:space="0" w:color="auto"/>
          </w:divBdr>
          <w:divsChild>
            <w:div w:id="347218271">
              <w:marLeft w:val="0"/>
              <w:marRight w:val="0"/>
              <w:marTop w:val="0"/>
              <w:marBottom w:val="0"/>
              <w:divBdr>
                <w:top w:val="none" w:sz="0" w:space="0" w:color="auto"/>
                <w:left w:val="none" w:sz="0" w:space="0" w:color="auto"/>
                <w:bottom w:val="none" w:sz="0" w:space="0" w:color="auto"/>
                <w:right w:val="none" w:sz="0" w:space="0" w:color="auto"/>
              </w:divBdr>
            </w:div>
            <w:div w:id="1218857065">
              <w:marLeft w:val="0"/>
              <w:marRight w:val="0"/>
              <w:marTop w:val="0"/>
              <w:marBottom w:val="0"/>
              <w:divBdr>
                <w:top w:val="none" w:sz="0" w:space="0" w:color="auto"/>
                <w:left w:val="none" w:sz="0" w:space="0" w:color="auto"/>
                <w:bottom w:val="none" w:sz="0" w:space="0" w:color="auto"/>
                <w:right w:val="none" w:sz="0" w:space="0" w:color="auto"/>
              </w:divBdr>
            </w:div>
            <w:div w:id="13052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3648">
      <w:bodyDiv w:val="1"/>
      <w:marLeft w:val="0"/>
      <w:marRight w:val="0"/>
      <w:marTop w:val="0"/>
      <w:marBottom w:val="0"/>
      <w:divBdr>
        <w:top w:val="none" w:sz="0" w:space="0" w:color="auto"/>
        <w:left w:val="none" w:sz="0" w:space="0" w:color="auto"/>
        <w:bottom w:val="none" w:sz="0" w:space="0" w:color="auto"/>
        <w:right w:val="none" w:sz="0" w:space="0" w:color="auto"/>
      </w:divBdr>
    </w:div>
    <w:div w:id="1381595614">
      <w:bodyDiv w:val="1"/>
      <w:marLeft w:val="0"/>
      <w:marRight w:val="0"/>
      <w:marTop w:val="0"/>
      <w:marBottom w:val="0"/>
      <w:divBdr>
        <w:top w:val="none" w:sz="0" w:space="0" w:color="auto"/>
        <w:left w:val="none" w:sz="0" w:space="0" w:color="auto"/>
        <w:bottom w:val="none" w:sz="0" w:space="0" w:color="auto"/>
        <w:right w:val="none" w:sz="0" w:space="0" w:color="auto"/>
      </w:divBdr>
      <w:divsChild>
        <w:div w:id="1674793638">
          <w:marLeft w:val="0"/>
          <w:marRight w:val="0"/>
          <w:marTop w:val="0"/>
          <w:marBottom w:val="0"/>
          <w:divBdr>
            <w:top w:val="none" w:sz="0" w:space="0" w:color="auto"/>
            <w:left w:val="none" w:sz="0" w:space="0" w:color="auto"/>
            <w:bottom w:val="none" w:sz="0" w:space="0" w:color="auto"/>
            <w:right w:val="none" w:sz="0" w:space="0" w:color="auto"/>
          </w:divBdr>
          <w:divsChild>
            <w:div w:id="38478076">
              <w:marLeft w:val="0"/>
              <w:marRight w:val="0"/>
              <w:marTop w:val="0"/>
              <w:marBottom w:val="0"/>
              <w:divBdr>
                <w:top w:val="none" w:sz="0" w:space="0" w:color="auto"/>
                <w:left w:val="none" w:sz="0" w:space="0" w:color="auto"/>
                <w:bottom w:val="none" w:sz="0" w:space="0" w:color="auto"/>
                <w:right w:val="none" w:sz="0" w:space="0" w:color="auto"/>
              </w:divBdr>
            </w:div>
            <w:div w:id="586114705">
              <w:marLeft w:val="0"/>
              <w:marRight w:val="0"/>
              <w:marTop w:val="0"/>
              <w:marBottom w:val="0"/>
              <w:divBdr>
                <w:top w:val="none" w:sz="0" w:space="0" w:color="auto"/>
                <w:left w:val="none" w:sz="0" w:space="0" w:color="auto"/>
                <w:bottom w:val="none" w:sz="0" w:space="0" w:color="auto"/>
                <w:right w:val="none" w:sz="0" w:space="0" w:color="auto"/>
              </w:divBdr>
            </w:div>
            <w:div w:id="1282881456">
              <w:marLeft w:val="0"/>
              <w:marRight w:val="0"/>
              <w:marTop w:val="0"/>
              <w:marBottom w:val="0"/>
              <w:divBdr>
                <w:top w:val="none" w:sz="0" w:space="0" w:color="auto"/>
                <w:left w:val="none" w:sz="0" w:space="0" w:color="auto"/>
                <w:bottom w:val="none" w:sz="0" w:space="0" w:color="auto"/>
                <w:right w:val="none" w:sz="0" w:space="0" w:color="auto"/>
              </w:divBdr>
            </w:div>
            <w:div w:id="1603761641">
              <w:marLeft w:val="0"/>
              <w:marRight w:val="0"/>
              <w:marTop w:val="0"/>
              <w:marBottom w:val="0"/>
              <w:divBdr>
                <w:top w:val="none" w:sz="0" w:space="0" w:color="auto"/>
                <w:left w:val="none" w:sz="0" w:space="0" w:color="auto"/>
                <w:bottom w:val="none" w:sz="0" w:space="0" w:color="auto"/>
                <w:right w:val="none" w:sz="0" w:space="0" w:color="auto"/>
              </w:divBdr>
            </w:div>
            <w:div w:id="19074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4000">
      <w:bodyDiv w:val="1"/>
      <w:marLeft w:val="0"/>
      <w:marRight w:val="0"/>
      <w:marTop w:val="0"/>
      <w:marBottom w:val="0"/>
      <w:divBdr>
        <w:top w:val="none" w:sz="0" w:space="0" w:color="auto"/>
        <w:left w:val="none" w:sz="0" w:space="0" w:color="auto"/>
        <w:bottom w:val="none" w:sz="0" w:space="0" w:color="auto"/>
        <w:right w:val="none" w:sz="0" w:space="0" w:color="auto"/>
      </w:divBdr>
      <w:divsChild>
        <w:div w:id="2074962667">
          <w:marLeft w:val="0"/>
          <w:marRight w:val="0"/>
          <w:marTop w:val="0"/>
          <w:marBottom w:val="0"/>
          <w:divBdr>
            <w:top w:val="none" w:sz="0" w:space="0" w:color="auto"/>
            <w:left w:val="none" w:sz="0" w:space="0" w:color="auto"/>
            <w:bottom w:val="none" w:sz="0" w:space="0" w:color="auto"/>
            <w:right w:val="none" w:sz="0" w:space="0" w:color="auto"/>
          </w:divBdr>
          <w:divsChild>
            <w:div w:id="608050084">
              <w:marLeft w:val="0"/>
              <w:marRight w:val="0"/>
              <w:marTop w:val="0"/>
              <w:marBottom w:val="0"/>
              <w:divBdr>
                <w:top w:val="none" w:sz="0" w:space="0" w:color="auto"/>
                <w:left w:val="none" w:sz="0" w:space="0" w:color="auto"/>
                <w:bottom w:val="none" w:sz="0" w:space="0" w:color="auto"/>
                <w:right w:val="none" w:sz="0" w:space="0" w:color="auto"/>
              </w:divBdr>
            </w:div>
            <w:div w:id="796335691">
              <w:marLeft w:val="0"/>
              <w:marRight w:val="0"/>
              <w:marTop w:val="0"/>
              <w:marBottom w:val="0"/>
              <w:divBdr>
                <w:top w:val="none" w:sz="0" w:space="0" w:color="auto"/>
                <w:left w:val="none" w:sz="0" w:space="0" w:color="auto"/>
                <w:bottom w:val="none" w:sz="0" w:space="0" w:color="auto"/>
                <w:right w:val="none" w:sz="0" w:space="0" w:color="auto"/>
              </w:divBdr>
            </w:div>
            <w:div w:id="824971555">
              <w:marLeft w:val="0"/>
              <w:marRight w:val="0"/>
              <w:marTop w:val="0"/>
              <w:marBottom w:val="0"/>
              <w:divBdr>
                <w:top w:val="none" w:sz="0" w:space="0" w:color="auto"/>
                <w:left w:val="none" w:sz="0" w:space="0" w:color="auto"/>
                <w:bottom w:val="none" w:sz="0" w:space="0" w:color="auto"/>
                <w:right w:val="none" w:sz="0" w:space="0" w:color="auto"/>
              </w:divBdr>
            </w:div>
            <w:div w:id="964391938">
              <w:marLeft w:val="0"/>
              <w:marRight w:val="0"/>
              <w:marTop w:val="0"/>
              <w:marBottom w:val="0"/>
              <w:divBdr>
                <w:top w:val="none" w:sz="0" w:space="0" w:color="auto"/>
                <w:left w:val="none" w:sz="0" w:space="0" w:color="auto"/>
                <w:bottom w:val="none" w:sz="0" w:space="0" w:color="auto"/>
                <w:right w:val="none" w:sz="0" w:space="0" w:color="auto"/>
              </w:divBdr>
            </w:div>
            <w:div w:id="1655334223">
              <w:marLeft w:val="0"/>
              <w:marRight w:val="0"/>
              <w:marTop w:val="0"/>
              <w:marBottom w:val="0"/>
              <w:divBdr>
                <w:top w:val="none" w:sz="0" w:space="0" w:color="auto"/>
                <w:left w:val="none" w:sz="0" w:space="0" w:color="auto"/>
                <w:bottom w:val="none" w:sz="0" w:space="0" w:color="auto"/>
                <w:right w:val="none" w:sz="0" w:space="0" w:color="auto"/>
              </w:divBdr>
            </w:div>
            <w:div w:id="18186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01879">
      <w:bodyDiv w:val="1"/>
      <w:marLeft w:val="0"/>
      <w:marRight w:val="0"/>
      <w:marTop w:val="0"/>
      <w:marBottom w:val="0"/>
      <w:divBdr>
        <w:top w:val="none" w:sz="0" w:space="0" w:color="auto"/>
        <w:left w:val="none" w:sz="0" w:space="0" w:color="auto"/>
        <w:bottom w:val="none" w:sz="0" w:space="0" w:color="auto"/>
        <w:right w:val="none" w:sz="0" w:space="0" w:color="auto"/>
      </w:divBdr>
    </w:div>
    <w:div w:id="1466314430">
      <w:bodyDiv w:val="1"/>
      <w:marLeft w:val="0"/>
      <w:marRight w:val="0"/>
      <w:marTop w:val="0"/>
      <w:marBottom w:val="0"/>
      <w:divBdr>
        <w:top w:val="none" w:sz="0" w:space="0" w:color="auto"/>
        <w:left w:val="none" w:sz="0" w:space="0" w:color="auto"/>
        <w:bottom w:val="none" w:sz="0" w:space="0" w:color="auto"/>
        <w:right w:val="none" w:sz="0" w:space="0" w:color="auto"/>
      </w:divBdr>
    </w:div>
    <w:div w:id="1552577484">
      <w:bodyDiv w:val="1"/>
      <w:marLeft w:val="0"/>
      <w:marRight w:val="0"/>
      <w:marTop w:val="0"/>
      <w:marBottom w:val="0"/>
      <w:divBdr>
        <w:top w:val="none" w:sz="0" w:space="0" w:color="auto"/>
        <w:left w:val="none" w:sz="0" w:space="0" w:color="auto"/>
        <w:bottom w:val="none" w:sz="0" w:space="0" w:color="auto"/>
        <w:right w:val="none" w:sz="0" w:space="0" w:color="auto"/>
      </w:divBdr>
      <w:divsChild>
        <w:div w:id="152109879">
          <w:marLeft w:val="0"/>
          <w:marRight w:val="0"/>
          <w:marTop w:val="0"/>
          <w:marBottom w:val="0"/>
          <w:divBdr>
            <w:top w:val="none" w:sz="0" w:space="0" w:color="auto"/>
            <w:left w:val="none" w:sz="0" w:space="0" w:color="auto"/>
            <w:bottom w:val="none" w:sz="0" w:space="0" w:color="auto"/>
            <w:right w:val="none" w:sz="0" w:space="0" w:color="auto"/>
          </w:divBdr>
        </w:div>
      </w:divsChild>
    </w:div>
    <w:div w:id="1569456615">
      <w:bodyDiv w:val="1"/>
      <w:marLeft w:val="0"/>
      <w:marRight w:val="0"/>
      <w:marTop w:val="0"/>
      <w:marBottom w:val="0"/>
      <w:divBdr>
        <w:top w:val="none" w:sz="0" w:space="0" w:color="auto"/>
        <w:left w:val="none" w:sz="0" w:space="0" w:color="auto"/>
        <w:bottom w:val="none" w:sz="0" w:space="0" w:color="auto"/>
        <w:right w:val="none" w:sz="0" w:space="0" w:color="auto"/>
      </w:divBdr>
    </w:div>
    <w:div w:id="1582564069">
      <w:bodyDiv w:val="1"/>
      <w:marLeft w:val="0"/>
      <w:marRight w:val="0"/>
      <w:marTop w:val="0"/>
      <w:marBottom w:val="0"/>
      <w:divBdr>
        <w:top w:val="none" w:sz="0" w:space="0" w:color="auto"/>
        <w:left w:val="none" w:sz="0" w:space="0" w:color="auto"/>
        <w:bottom w:val="none" w:sz="0" w:space="0" w:color="auto"/>
        <w:right w:val="none" w:sz="0" w:space="0" w:color="auto"/>
      </w:divBdr>
    </w:div>
    <w:div w:id="1607226887">
      <w:bodyDiv w:val="1"/>
      <w:marLeft w:val="0"/>
      <w:marRight w:val="0"/>
      <w:marTop w:val="0"/>
      <w:marBottom w:val="0"/>
      <w:divBdr>
        <w:top w:val="none" w:sz="0" w:space="0" w:color="auto"/>
        <w:left w:val="none" w:sz="0" w:space="0" w:color="auto"/>
        <w:bottom w:val="none" w:sz="0" w:space="0" w:color="auto"/>
        <w:right w:val="none" w:sz="0" w:space="0" w:color="auto"/>
      </w:divBdr>
    </w:div>
    <w:div w:id="1614283828">
      <w:bodyDiv w:val="1"/>
      <w:marLeft w:val="0"/>
      <w:marRight w:val="0"/>
      <w:marTop w:val="0"/>
      <w:marBottom w:val="0"/>
      <w:divBdr>
        <w:top w:val="none" w:sz="0" w:space="0" w:color="auto"/>
        <w:left w:val="none" w:sz="0" w:space="0" w:color="auto"/>
        <w:bottom w:val="none" w:sz="0" w:space="0" w:color="auto"/>
        <w:right w:val="none" w:sz="0" w:space="0" w:color="auto"/>
      </w:divBdr>
    </w:div>
    <w:div w:id="1626962347">
      <w:bodyDiv w:val="1"/>
      <w:marLeft w:val="0"/>
      <w:marRight w:val="0"/>
      <w:marTop w:val="0"/>
      <w:marBottom w:val="0"/>
      <w:divBdr>
        <w:top w:val="none" w:sz="0" w:space="0" w:color="auto"/>
        <w:left w:val="none" w:sz="0" w:space="0" w:color="auto"/>
        <w:bottom w:val="none" w:sz="0" w:space="0" w:color="auto"/>
        <w:right w:val="none" w:sz="0" w:space="0" w:color="auto"/>
      </w:divBdr>
      <w:divsChild>
        <w:div w:id="41634941">
          <w:marLeft w:val="0"/>
          <w:marRight w:val="0"/>
          <w:marTop w:val="0"/>
          <w:marBottom w:val="0"/>
          <w:divBdr>
            <w:top w:val="none" w:sz="0" w:space="0" w:color="auto"/>
            <w:left w:val="none" w:sz="0" w:space="0" w:color="auto"/>
            <w:bottom w:val="none" w:sz="0" w:space="0" w:color="auto"/>
            <w:right w:val="none" w:sz="0" w:space="0" w:color="auto"/>
          </w:divBdr>
        </w:div>
        <w:div w:id="86003298">
          <w:marLeft w:val="0"/>
          <w:marRight w:val="0"/>
          <w:marTop w:val="0"/>
          <w:marBottom w:val="0"/>
          <w:divBdr>
            <w:top w:val="none" w:sz="0" w:space="0" w:color="auto"/>
            <w:left w:val="none" w:sz="0" w:space="0" w:color="auto"/>
            <w:bottom w:val="none" w:sz="0" w:space="0" w:color="auto"/>
            <w:right w:val="none" w:sz="0" w:space="0" w:color="auto"/>
          </w:divBdr>
        </w:div>
        <w:div w:id="147211776">
          <w:marLeft w:val="0"/>
          <w:marRight w:val="0"/>
          <w:marTop w:val="0"/>
          <w:marBottom w:val="0"/>
          <w:divBdr>
            <w:top w:val="none" w:sz="0" w:space="0" w:color="auto"/>
            <w:left w:val="none" w:sz="0" w:space="0" w:color="auto"/>
            <w:bottom w:val="none" w:sz="0" w:space="0" w:color="auto"/>
            <w:right w:val="none" w:sz="0" w:space="0" w:color="auto"/>
          </w:divBdr>
        </w:div>
        <w:div w:id="148061530">
          <w:marLeft w:val="0"/>
          <w:marRight w:val="0"/>
          <w:marTop w:val="0"/>
          <w:marBottom w:val="0"/>
          <w:divBdr>
            <w:top w:val="none" w:sz="0" w:space="0" w:color="auto"/>
            <w:left w:val="none" w:sz="0" w:space="0" w:color="auto"/>
            <w:bottom w:val="none" w:sz="0" w:space="0" w:color="auto"/>
            <w:right w:val="none" w:sz="0" w:space="0" w:color="auto"/>
          </w:divBdr>
        </w:div>
        <w:div w:id="159003296">
          <w:marLeft w:val="0"/>
          <w:marRight w:val="0"/>
          <w:marTop w:val="0"/>
          <w:marBottom w:val="0"/>
          <w:divBdr>
            <w:top w:val="none" w:sz="0" w:space="0" w:color="auto"/>
            <w:left w:val="none" w:sz="0" w:space="0" w:color="auto"/>
            <w:bottom w:val="none" w:sz="0" w:space="0" w:color="auto"/>
            <w:right w:val="none" w:sz="0" w:space="0" w:color="auto"/>
          </w:divBdr>
        </w:div>
        <w:div w:id="191573795">
          <w:marLeft w:val="0"/>
          <w:marRight w:val="0"/>
          <w:marTop w:val="0"/>
          <w:marBottom w:val="0"/>
          <w:divBdr>
            <w:top w:val="none" w:sz="0" w:space="0" w:color="auto"/>
            <w:left w:val="none" w:sz="0" w:space="0" w:color="auto"/>
            <w:bottom w:val="none" w:sz="0" w:space="0" w:color="auto"/>
            <w:right w:val="none" w:sz="0" w:space="0" w:color="auto"/>
          </w:divBdr>
        </w:div>
        <w:div w:id="220680751">
          <w:marLeft w:val="0"/>
          <w:marRight w:val="0"/>
          <w:marTop w:val="0"/>
          <w:marBottom w:val="0"/>
          <w:divBdr>
            <w:top w:val="none" w:sz="0" w:space="0" w:color="auto"/>
            <w:left w:val="none" w:sz="0" w:space="0" w:color="auto"/>
            <w:bottom w:val="none" w:sz="0" w:space="0" w:color="auto"/>
            <w:right w:val="none" w:sz="0" w:space="0" w:color="auto"/>
          </w:divBdr>
        </w:div>
        <w:div w:id="230122029">
          <w:marLeft w:val="0"/>
          <w:marRight w:val="0"/>
          <w:marTop w:val="0"/>
          <w:marBottom w:val="0"/>
          <w:divBdr>
            <w:top w:val="none" w:sz="0" w:space="0" w:color="auto"/>
            <w:left w:val="none" w:sz="0" w:space="0" w:color="auto"/>
            <w:bottom w:val="none" w:sz="0" w:space="0" w:color="auto"/>
            <w:right w:val="none" w:sz="0" w:space="0" w:color="auto"/>
          </w:divBdr>
        </w:div>
        <w:div w:id="236013828">
          <w:marLeft w:val="0"/>
          <w:marRight w:val="0"/>
          <w:marTop w:val="0"/>
          <w:marBottom w:val="0"/>
          <w:divBdr>
            <w:top w:val="none" w:sz="0" w:space="0" w:color="auto"/>
            <w:left w:val="none" w:sz="0" w:space="0" w:color="auto"/>
            <w:bottom w:val="none" w:sz="0" w:space="0" w:color="auto"/>
            <w:right w:val="none" w:sz="0" w:space="0" w:color="auto"/>
          </w:divBdr>
        </w:div>
        <w:div w:id="267082957">
          <w:marLeft w:val="0"/>
          <w:marRight w:val="0"/>
          <w:marTop w:val="0"/>
          <w:marBottom w:val="0"/>
          <w:divBdr>
            <w:top w:val="none" w:sz="0" w:space="0" w:color="auto"/>
            <w:left w:val="none" w:sz="0" w:space="0" w:color="auto"/>
            <w:bottom w:val="none" w:sz="0" w:space="0" w:color="auto"/>
            <w:right w:val="none" w:sz="0" w:space="0" w:color="auto"/>
          </w:divBdr>
        </w:div>
        <w:div w:id="267782929">
          <w:marLeft w:val="0"/>
          <w:marRight w:val="0"/>
          <w:marTop w:val="0"/>
          <w:marBottom w:val="0"/>
          <w:divBdr>
            <w:top w:val="none" w:sz="0" w:space="0" w:color="auto"/>
            <w:left w:val="none" w:sz="0" w:space="0" w:color="auto"/>
            <w:bottom w:val="none" w:sz="0" w:space="0" w:color="auto"/>
            <w:right w:val="none" w:sz="0" w:space="0" w:color="auto"/>
          </w:divBdr>
        </w:div>
        <w:div w:id="271672673">
          <w:marLeft w:val="0"/>
          <w:marRight w:val="0"/>
          <w:marTop w:val="0"/>
          <w:marBottom w:val="0"/>
          <w:divBdr>
            <w:top w:val="none" w:sz="0" w:space="0" w:color="auto"/>
            <w:left w:val="none" w:sz="0" w:space="0" w:color="auto"/>
            <w:bottom w:val="none" w:sz="0" w:space="0" w:color="auto"/>
            <w:right w:val="none" w:sz="0" w:space="0" w:color="auto"/>
          </w:divBdr>
        </w:div>
        <w:div w:id="272522212">
          <w:marLeft w:val="0"/>
          <w:marRight w:val="0"/>
          <w:marTop w:val="0"/>
          <w:marBottom w:val="0"/>
          <w:divBdr>
            <w:top w:val="none" w:sz="0" w:space="0" w:color="auto"/>
            <w:left w:val="none" w:sz="0" w:space="0" w:color="auto"/>
            <w:bottom w:val="none" w:sz="0" w:space="0" w:color="auto"/>
            <w:right w:val="none" w:sz="0" w:space="0" w:color="auto"/>
          </w:divBdr>
        </w:div>
        <w:div w:id="321398974">
          <w:marLeft w:val="0"/>
          <w:marRight w:val="0"/>
          <w:marTop w:val="0"/>
          <w:marBottom w:val="0"/>
          <w:divBdr>
            <w:top w:val="none" w:sz="0" w:space="0" w:color="auto"/>
            <w:left w:val="none" w:sz="0" w:space="0" w:color="auto"/>
            <w:bottom w:val="none" w:sz="0" w:space="0" w:color="auto"/>
            <w:right w:val="none" w:sz="0" w:space="0" w:color="auto"/>
          </w:divBdr>
        </w:div>
        <w:div w:id="372536911">
          <w:marLeft w:val="0"/>
          <w:marRight w:val="0"/>
          <w:marTop w:val="0"/>
          <w:marBottom w:val="0"/>
          <w:divBdr>
            <w:top w:val="none" w:sz="0" w:space="0" w:color="auto"/>
            <w:left w:val="none" w:sz="0" w:space="0" w:color="auto"/>
            <w:bottom w:val="none" w:sz="0" w:space="0" w:color="auto"/>
            <w:right w:val="none" w:sz="0" w:space="0" w:color="auto"/>
          </w:divBdr>
        </w:div>
        <w:div w:id="372771137">
          <w:marLeft w:val="0"/>
          <w:marRight w:val="0"/>
          <w:marTop w:val="0"/>
          <w:marBottom w:val="0"/>
          <w:divBdr>
            <w:top w:val="none" w:sz="0" w:space="0" w:color="auto"/>
            <w:left w:val="none" w:sz="0" w:space="0" w:color="auto"/>
            <w:bottom w:val="none" w:sz="0" w:space="0" w:color="auto"/>
            <w:right w:val="none" w:sz="0" w:space="0" w:color="auto"/>
          </w:divBdr>
        </w:div>
        <w:div w:id="374551917">
          <w:marLeft w:val="0"/>
          <w:marRight w:val="0"/>
          <w:marTop w:val="0"/>
          <w:marBottom w:val="0"/>
          <w:divBdr>
            <w:top w:val="none" w:sz="0" w:space="0" w:color="auto"/>
            <w:left w:val="none" w:sz="0" w:space="0" w:color="auto"/>
            <w:bottom w:val="none" w:sz="0" w:space="0" w:color="auto"/>
            <w:right w:val="none" w:sz="0" w:space="0" w:color="auto"/>
          </w:divBdr>
        </w:div>
        <w:div w:id="378089041">
          <w:marLeft w:val="0"/>
          <w:marRight w:val="0"/>
          <w:marTop w:val="0"/>
          <w:marBottom w:val="0"/>
          <w:divBdr>
            <w:top w:val="none" w:sz="0" w:space="0" w:color="auto"/>
            <w:left w:val="none" w:sz="0" w:space="0" w:color="auto"/>
            <w:bottom w:val="none" w:sz="0" w:space="0" w:color="auto"/>
            <w:right w:val="none" w:sz="0" w:space="0" w:color="auto"/>
          </w:divBdr>
        </w:div>
        <w:div w:id="404573662">
          <w:marLeft w:val="0"/>
          <w:marRight w:val="0"/>
          <w:marTop w:val="0"/>
          <w:marBottom w:val="0"/>
          <w:divBdr>
            <w:top w:val="none" w:sz="0" w:space="0" w:color="auto"/>
            <w:left w:val="none" w:sz="0" w:space="0" w:color="auto"/>
            <w:bottom w:val="none" w:sz="0" w:space="0" w:color="auto"/>
            <w:right w:val="none" w:sz="0" w:space="0" w:color="auto"/>
          </w:divBdr>
        </w:div>
        <w:div w:id="424152647">
          <w:marLeft w:val="0"/>
          <w:marRight w:val="0"/>
          <w:marTop w:val="0"/>
          <w:marBottom w:val="0"/>
          <w:divBdr>
            <w:top w:val="none" w:sz="0" w:space="0" w:color="auto"/>
            <w:left w:val="none" w:sz="0" w:space="0" w:color="auto"/>
            <w:bottom w:val="none" w:sz="0" w:space="0" w:color="auto"/>
            <w:right w:val="none" w:sz="0" w:space="0" w:color="auto"/>
          </w:divBdr>
        </w:div>
        <w:div w:id="543370327">
          <w:marLeft w:val="0"/>
          <w:marRight w:val="0"/>
          <w:marTop w:val="0"/>
          <w:marBottom w:val="0"/>
          <w:divBdr>
            <w:top w:val="none" w:sz="0" w:space="0" w:color="auto"/>
            <w:left w:val="none" w:sz="0" w:space="0" w:color="auto"/>
            <w:bottom w:val="none" w:sz="0" w:space="0" w:color="auto"/>
            <w:right w:val="none" w:sz="0" w:space="0" w:color="auto"/>
          </w:divBdr>
        </w:div>
        <w:div w:id="597518386">
          <w:marLeft w:val="0"/>
          <w:marRight w:val="0"/>
          <w:marTop w:val="0"/>
          <w:marBottom w:val="0"/>
          <w:divBdr>
            <w:top w:val="none" w:sz="0" w:space="0" w:color="auto"/>
            <w:left w:val="none" w:sz="0" w:space="0" w:color="auto"/>
            <w:bottom w:val="none" w:sz="0" w:space="0" w:color="auto"/>
            <w:right w:val="none" w:sz="0" w:space="0" w:color="auto"/>
          </w:divBdr>
        </w:div>
        <w:div w:id="603265119">
          <w:marLeft w:val="0"/>
          <w:marRight w:val="0"/>
          <w:marTop w:val="0"/>
          <w:marBottom w:val="0"/>
          <w:divBdr>
            <w:top w:val="none" w:sz="0" w:space="0" w:color="auto"/>
            <w:left w:val="none" w:sz="0" w:space="0" w:color="auto"/>
            <w:bottom w:val="none" w:sz="0" w:space="0" w:color="auto"/>
            <w:right w:val="none" w:sz="0" w:space="0" w:color="auto"/>
          </w:divBdr>
        </w:div>
        <w:div w:id="751464408">
          <w:marLeft w:val="0"/>
          <w:marRight w:val="0"/>
          <w:marTop w:val="0"/>
          <w:marBottom w:val="0"/>
          <w:divBdr>
            <w:top w:val="none" w:sz="0" w:space="0" w:color="auto"/>
            <w:left w:val="none" w:sz="0" w:space="0" w:color="auto"/>
            <w:bottom w:val="none" w:sz="0" w:space="0" w:color="auto"/>
            <w:right w:val="none" w:sz="0" w:space="0" w:color="auto"/>
          </w:divBdr>
        </w:div>
        <w:div w:id="900748914">
          <w:marLeft w:val="0"/>
          <w:marRight w:val="0"/>
          <w:marTop w:val="0"/>
          <w:marBottom w:val="0"/>
          <w:divBdr>
            <w:top w:val="none" w:sz="0" w:space="0" w:color="auto"/>
            <w:left w:val="none" w:sz="0" w:space="0" w:color="auto"/>
            <w:bottom w:val="none" w:sz="0" w:space="0" w:color="auto"/>
            <w:right w:val="none" w:sz="0" w:space="0" w:color="auto"/>
          </w:divBdr>
        </w:div>
        <w:div w:id="990327511">
          <w:marLeft w:val="0"/>
          <w:marRight w:val="0"/>
          <w:marTop w:val="0"/>
          <w:marBottom w:val="0"/>
          <w:divBdr>
            <w:top w:val="none" w:sz="0" w:space="0" w:color="auto"/>
            <w:left w:val="none" w:sz="0" w:space="0" w:color="auto"/>
            <w:bottom w:val="none" w:sz="0" w:space="0" w:color="auto"/>
            <w:right w:val="none" w:sz="0" w:space="0" w:color="auto"/>
          </w:divBdr>
        </w:div>
        <w:div w:id="1020743366">
          <w:marLeft w:val="0"/>
          <w:marRight w:val="0"/>
          <w:marTop w:val="0"/>
          <w:marBottom w:val="0"/>
          <w:divBdr>
            <w:top w:val="none" w:sz="0" w:space="0" w:color="auto"/>
            <w:left w:val="none" w:sz="0" w:space="0" w:color="auto"/>
            <w:bottom w:val="none" w:sz="0" w:space="0" w:color="auto"/>
            <w:right w:val="none" w:sz="0" w:space="0" w:color="auto"/>
          </w:divBdr>
        </w:div>
        <w:div w:id="1025133176">
          <w:marLeft w:val="0"/>
          <w:marRight w:val="0"/>
          <w:marTop w:val="0"/>
          <w:marBottom w:val="0"/>
          <w:divBdr>
            <w:top w:val="none" w:sz="0" w:space="0" w:color="auto"/>
            <w:left w:val="none" w:sz="0" w:space="0" w:color="auto"/>
            <w:bottom w:val="none" w:sz="0" w:space="0" w:color="auto"/>
            <w:right w:val="none" w:sz="0" w:space="0" w:color="auto"/>
          </w:divBdr>
        </w:div>
        <w:div w:id="1026370257">
          <w:marLeft w:val="0"/>
          <w:marRight w:val="0"/>
          <w:marTop w:val="0"/>
          <w:marBottom w:val="0"/>
          <w:divBdr>
            <w:top w:val="none" w:sz="0" w:space="0" w:color="auto"/>
            <w:left w:val="none" w:sz="0" w:space="0" w:color="auto"/>
            <w:bottom w:val="none" w:sz="0" w:space="0" w:color="auto"/>
            <w:right w:val="none" w:sz="0" w:space="0" w:color="auto"/>
          </w:divBdr>
        </w:div>
        <w:div w:id="1045104176">
          <w:marLeft w:val="0"/>
          <w:marRight w:val="0"/>
          <w:marTop w:val="0"/>
          <w:marBottom w:val="0"/>
          <w:divBdr>
            <w:top w:val="none" w:sz="0" w:space="0" w:color="auto"/>
            <w:left w:val="none" w:sz="0" w:space="0" w:color="auto"/>
            <w:bottom w:val="none" w:sz="0" w:space="0" w:color="auto"/>
            <w:right w:val="none" w:sz="0" w:space="0" w:color="auto"/>
          </w:divBdr>
        </w:div>
        <w:div w:id="1059285640">
          <w:marLeft w:val="0"/>
          <w:marRight w:val="0"/>
          <w:marTop w:val="0"/>
          <w:marBottom w:val="0"/>
          <w:divBdr>
            <w:top w:val="none" w:sz="0" w:space="0" w:color="auto"/>
            <w:left w:val="none" w:sz="0" w:space="0" w:color="auto"/>
            <w:bottom w:val="none" w:sz="0" w:space="0" w:color="auto"/>
            <w:right w:val="none" w:sz="0" w:space="0" w:color="auto"/>
          </w:divBdr>
        </w:div>
        <w:div w:id="1085806658">
          <w:marLeft w:val="0"/>
          <w:marRight w:val="0"/>
          <w:marTop w:val="0"/>
          <w:marBottom w:val="0"/>
          <w:divBdr>
            <w:top w:val="none" w:sz="0" w:space="0" w:color="auto"/>
            <w:left w:val="none" w:sz="0" w:space="0" w:color="auto"/>
            <w:bottom w:val="none" w:sz="0" w:space="0" w:color="auto"/>
            <w:right w:val="none" w:sz="0" w:space="0" w:color="auto"/>
          </w:divBdr>
        </w:div>
        <w:div w:id="1154877156">
          <w:marLeft w:val="0"/>
          <w:marRight w:val="0"/>
          <w:marTop w:val="0"/>
          <w:marBottom w:val="0"/>
          <w:divBdr>
            <w:top w:val="none" w:sz="0" w:space="0" w:color="auto"/>
            <w:left w:val="none" w:sz="0" w:space="0" w:color="auto"/>
            <w:bottom w:val="none" w:sz="0" w:space="0" w:color="auto"/>
            <w:right w:val="none" w:sz="0" w:space="0" w:color="auto"/>
          </w:divBdr>
        </w:div>
        <w:div w:id="1213926726">
          <w:marLeft w:val="0"/>
          <w:marRight w:val="0"/>
          <w:marTop w:val="0"/>
          <w:marBottom w:val="0"/>
          <w:divBdr>
            <w:top w:val="none" w:sz="0" w:space="0" w:color="auto"/>
            <w:left w:val="none" w:sz="0" w:space="0" w:color="auto"/>
            <w:bottom w:val="none" w:sz="0" w:space="0" w:color="auto"/>
            <w:right w:val="none" w:sz="0" w:space="0" w:color="auto"/>
          </w:divBdr>
        </w:div>
        <w:div w:id="1280725771">
          <w:marLeft w:val="0"/>
          <w:marRight w:val="0"/>
          <w:marTop w:val="0"/>
          <w:marBottom w:val="0"/>
          <w:divBdr>
            <w:top w:val="none" w:sz="0" w:space="0" w:color="auto"/>
            <w:left w:val="none" w:sz="0" w:space="0" w:color="auto"/>
            <w:bottom w:val="none" w:sz="0" w:space="0" w:color="auto"/>
            <w:right w:val="none" w:sz="0" w:space="0" w:color="auto"/>
          </w:divBdr>
        </w:div>
        <w:div w:id="1297107623">
          <w:marLeft w:val="0"/>
          <w:marRight w:val="0"/>
          <w:marTop w:val="0"/>
          <w:marBottom w:val="0"/>
          <w:divBdr>
            <w:top w:val="none" w:sz="0" w:space="0" w:color="auto"/>
            <w:left w:val="none" w:sz="0" w:space="0" w:color="auto"/>
            <w:bottom w:val="none" w:sz="0" w:space="0" w:color="auto"/>
            <w:right w:val="none" w:sz="0" w:space="0" w:color="auto"/>
          </w:divBdr>
        </w:div>
        <w:div w:id="1364015016">
          <w:marLeft w:val="0"/>
          <w:marRight w:val="0"/>
          <w:marTop w:val="0"/>
          <w:marBottom w:val="0"/>
          <w:divBdr>
            <w:top w:val="none" w:sz="0" w:space="0" w:color="auto"/>
            <w:left w:val="none" w:sz="0" w:space="0" w:color="auto"/>
            <w:bottom w:val="none" w:sz="0" w:space="0" w:color="auto"/>
            <w:right w:val="none" w:sz="0" w:space="0" w:color="auto"/>
          </w:divBdr>
        </w:div>
        <w:div w:id="1374037642">
          <w:marLeft w:val="0"/>
          <w:marRight w:val="0"/>
          <w:marTop w:val="0"/>
          <w:marBottom w:val="0"/>
          <w:divBdr>
            <w:top w:val="none" w:sz="0" w:space="0" w:color="auto"/>
            <w:left w:val="none" w:sz="0" w:space="0" w:color="auto"/>
            <w:bottom w:val="none" w:sz="0" w:space="0" w:color="auto"/>
            <w:right w:val="none" w:sz="0" w:space="0" w:color="auto"/>
          </w:divBdr>
        </w:div>
        <w:div w:id="1396049350">
          <w:marLeft w:val="0"/>
          <w:marRight w:val="0"/>
          <w:marTop w:val="0"/>
          <w:marBottom w:val="0"/>
          <w:divBdr>
            <w:top w:val="none" w:sz="0" w:space="0" w:color="auto"/>
            <w:left w:val="none" w:sz="0" w:space="0" w:color="auto"/>
            <w:bottom w:val="none" w:sz="0" w:space="0" w:color="auto"/>
            <w:right w:val="none" w:sz="0" w:space="0" w:color="auto"/>
          </w:divBdr>
        </w:div>
        <w:div w:id="1472865380">
          <w:marLeft w:val="0"/>
          <w:marRight w:val="0"/>
          <w:marTop w:val="0"/>
          <w:marBottom w:val="0"/>
          <w:divBdr>
            <w:top w:val="none" w:sz="0" w:space="0" w:color="auto"/>
            <w:left w:val="none" w:sz="0" w:space="0" w:color="auto"/>
            <w:bottom w:val="none" w:sz="0" w:space="0" w:color="auto"/>
            <w:right w:val="none" w:sz="0" w:space="0" w:color="auto"/>
          </w:divBdr>
        </w:div>
        <w:div w:id="1503545278">
          <w:marLeft w:val="0"/>
          <w:marRight w:val="0"/>
          <w:marTop w:val="0"/>
          <w:marBottom w:val="0"/>
          <w:divBdr>
            <w:top w:val="none" w:sz="0" w:space="0" w:color="auto"/>
            <w:left w:val="none" w:sz="0" w:space="0" w:color="auto"/>
            <w:bottom w:val="none" w:sz="0" w:space="0" w:color="auto"/>
            <w:right w:val="none" w:sz="0" w:space="0" w:color="auto"/>
          </w:divBdr>
        </w:div>
        <w:div w:id="1511725152">
          <w:marLeft w:val="0"/>
          <w:marRight w:val="0"/>
          <w:marTop w:val="0"/>
          <w:marBottom w:val="0"/>
          <w:divBdr>
            <w:top w:val="none" w:sz="0" w:space="0" w:color="auto"/>
            <w:left w:val="none" w:sz="0" w:space="0" w:color="auto"/>
            <w:bottom w:val="none" w:sz="0" w:space="0" w:color="auto"/>
            <w:right w:val="none" w:sz="0" w:space="0" w:color="auto"/>
          </w:divBdr>
        </w:div>
        <w:div w:id="1523397939">
          <w:marLeft w:val="0"/>
          <w:marRight w:val="0"/>
          <w:marTop w:val="0"/>
          <w:marBottom w:val="0"/>
          <w:divBdr>
            <w:top w:val="none" w:sz="0" w:space="0" w:color="auto"/>
            <w:left w:val="none" w:sz="0" w:space="0" w:color="auto"/>
            <w:bottom w:val="none" w:sz="0" w:space="0" w:color="auto"/>
            <w:right w:val="none" w:sz="0" w:space="0" w:color="auto"/>
          </w:divBdr>
        </w:div>
        <w:div w:id="1552812544">
          <w:marLeft w:val="0"/>
          <w:marRight w:val="0"/>
          <w:marTop w:val="0"/>
          <w:marBottom w:val="0"/>
          <w:divBdr>
            <w:top w:val="none" w:sz="0" w:space="0" w:color="auto"/>
            <w:left w:val="none" w:sz="0" w:space="0" w:color="auto"/>
            <w:bottom w:val="none" w:sz="0" w:space="0" w:color="auto"/>
            <w:right w:val="none" w:sz="0" w:space="0" w:color="auto"/>
          </w:divBdr>
        </w:div>
        <w:div w:id="1569725691">
          <w:marLeft w:val="0"/>
          <w:marRight w:val="0"/>
          <w:marTop w:val="0"/>
          <w:marBottom w:val="0"/>
          <w:divBdr>
            <w:top w:val="none" w:sz="0" w:space="0" w:color="auto"/>
            <w:left w:val="none" w:sz="0" w:space="0" w:color="auto"/>
            <w:bottom w:val="none" w:sz="0" w:space="0" w:color="auto"/>
            <w:right w:val="none" w:sz="0" w:space="0" w:color="auto"/>
          </w:divBdr>
        </w:div>
        <w:div w:id="1583293485">
          <w:marLeft w:val="0"/>
          <w:marRight w:val="0"/>
          <w:marTop w:val="0"/>
          <w:marBottom w:val="0"/>
          <w:divBdr>
            <w:top w:val="none" w:sz="0" w:space="0" w:color="auto"/>
            <w:left w:val="none" w:sz="0" w:space="0" w:color="auto"/>
            <w:bottom w:val="none" w:sz="0" w:space="0" w:color="auto"/>
            <w:right w:val="none" w:sz="0" w:space="0" w:color="auto"/>
          </w:divBdr>
        </w:div>
        <w:div w:id="1762947928">
          <w:marLeft w:val="0"/>
          <w:marRight w:val="0"/>
          <w:marTop w:val="0"/>
          <w:marBottom w:val="0"/>
          <w:divBdr>
            <w:top w:val="none" w:sz="0" w:space="0" w:color="auto"/>
            <w:left w:val="none" w:sz="0" w:space="0" w:color="auto"/>
            <w:bottom w:val="none" w:sz="0" w:space="0" w:color="auto"/>
            <w:right w:val="none" w:sz="0" w:space="0" w:color="auto"/>
          </w:divBdr>
        </w:div>
        <w:div w:id="1776636002">
          <w:marLeft w:val="0"/>
          <w:marRight w:val="0"/>
          <w:marTop w:val="0"/>
          <w:marBottom w:val="0"/>
          <w:divBdr>
            <w:top w:val="none" w:sz="0" w:space="0" w:color="auto"/>
            <w:left w:val="none" w:sz="0" w:space="0" w:color="auto"/>
            <w:bottom w:val="none" w:sz="0" w:space="0" w:color="auto"/>
            <w:right w:val="none" w:sz="0" w:space="0" w:color="auto"/>
          </w:divBdr>
        </w:div>
        <w:div w:id="1781342244">
          <w:marLeft w:val="0"/>
          <w:marRight w:val="0"/>
          <w:marTop w:val="0"/>
          <w:marBottom w:val="0"/>
          <w:divBdr>
            <w:top w:val="none" w:sz="0" w:space="0" w:color="auto"/>
            <w:left w:val="none" w:sz="0" w:space="0" w:color="auto"/>
            <w:bottom w:val="none" w:sz="0" w:space="0" w:color="auto"/>
            <w:right w:val="none" w:sz="0" w:space="0" w:color="auto"/>
          </w:divBdr>
        </w:div>
        <w:div w:id="1793743127">
          <w:marLeft w:val="0"/>
          <w:marRight w:val="0"/>
          <w:marTop w:val="0"/>
          <w:marBottom w:val="0"/>
          <w:divBdr>
            <w:top w:val="none" w:sz="0" w:space="0" w:color="auto"/>
            <w:left w:val="none" w:sz="0" w:space="0" w:color="auto"/>
            <w:bottom w:val="none" w:sz="0" w:space="0" w:color="auto"/>
            <w:right w:val="none" w:sz="0" w:space="0" w:color="auto"/>
          </w:divBdr>
        </w:div>
        <w:div w:id="1794514002">
          <w:marLeft w:val="0"/>
          <w:marRight w:val="0"/>
          <w:marTop w:val="0"/>
          <w:marBottom w:val="0"/>
          <w:divBdr>
            <w:top w:val="none" w:sz="0" w:space="0" w:color="auto"/>
            <w:left w:val="none" w:sz="0" w:space="0" w:color="auto"/>
            <w:bottom w:val="none" w:sz="0" w:space="0" w:color="auto"/>
            <w:right w:val="none" w:sz="0" w:space="0" w:color="auto"/>
          </w:divBdr>
        </w:div>
        <w:div w:id="1817337842">
          <w:marLeft w:val="0"/>
          <w:marRight w:val="0"/>
          <w:marTop w:val="0"/>
          <w:marBottom w:val="0"/>
          <w:divBdr>
            <w:top w:val="none" w:sz="0" w:space="0" w:color="auto"/>
            <w:left w:val="none" w:sz="0" w:space="0" w:color="auto"/>
            <w:bottom w:val="none" w:sz="0" w:space="0" w:color="auto"/>
            <w:right w:val="none" w:sz="0" w:space="0" w:color="auto"/>
          </w:divBdr>
        </w:div>
        <w:div w:id="1831362013">
          <w:marLeft w:val="0"/>
          <w:marRight w:val="0"/>
          <w:marTop w:val="0"/>
          <w:marBottom w:val="0"/>
          <w:divBdr>
            <w:top w:val="none" w:sz="0" w:space="0" w:color="auto"/>
            <w:left w:val="none" w:sz="0" w:space="0" w:color="auto"/>
            <w:bottom w:val="none" w:sz="0" w:space="0" w:color="auto"/>
            <w:right w:val="none" w:sz="0" w:space="0" w:color="auto"/>
          </w:divBdr>
        </w:div>
        <w:div w:id="1851985047">
          <w:marLeft w:val="0"/>
          <w:marRight w:val="0"/>
          <w:marTop w:val="0"/>
          <w:marBottom w:val="0"/>
          <w:divBdr>
            <w:top w:val="none" w:sz="0" w:space="0" w:color="auto"/>
            <w:left w:val="none" w:sz="0" w:space="0" w:color="auto"/>
            <w:bottom w:val="none" w:sz="0" w:space="0" w:color="auto"/>
            <w:right w:val="none" w:sz="0" w:space="0" w:color="auto"/>
          </w:divBdr>
        </w:div>
        <w:div w:id="1870873917">
          <w:marLeft w:val="0"/>
          <w:marRight w:val="0"/>
          <w:marTop w:val="0"/>
          <w:marBottom w:val="0"/>
          <w:divBdr>
            <w:top w:val="none" w:sz="0" w:space="0" w:color="auto"/>
            <w:left w:val="none" w:sz="0" w:space="0" w:color="auto"/>
            <w:bottom w:val="none" w:sz="0" w:space="0" w:color="auto"/>
            <w:right w:val="none" w:sz="0" w:space="0" w:color="auto"/>
          </w:divBdr>
        </w:div>
        <w:div w:id="1902983509">
          <w:marLeft w:val="0"/>
          <w:marRight w:val="0"/>
          <w:marTop w:val="0"/>
          <w:marBottom w:val="0"/>
          <w:divBdr>
            <w:top w:val="none" w:sz="0" w:space="0" w:color="auto"/>
            <w:left w:val="none" w:sz="0" w:space="0" w:color="auto"/>
            <w:bottom w:val="none" w:sz="0" w:space="0" w:color="auto"/>
            <w:right w:val="none" w:sz="0" w:space="0" w:color="auto"/>
          </w:divBdr>
        </w:div>
        <w:div w:id="1906799586">
          <w:marLeft w:val="0"/>
          <w:marRight w:val="0"/>
          <w:marTop w:val="0"/>
          <w:marBottom w:val="0"/>
          <w:divBdr>
            <w:top w:val="none" w:sz="0" w:space="0" w:color="auto"/>
            <w:left w:val="none" w:sz="0" w:space="0" w:color="auto"/>
            <w:bottom w:val="none" w:sz="0" w:space="0" w:color="auto"/>
            <w:right w:val="none" w:sz="0" w:space="0" w:color="auto"/>
          </w:divBdr>
        </w:div>
        <w:div w:id="1919056833">
          <w:marLeft w:val="0"/>
          <w:marRight w:val="0"/>
          <w:marTop w:val="0"/>
          <w:marBottom w:val="0"/>
          <w:divBdr>
            <w:top w:val="none" w:sz="0" w:space="0" w:color="auto"/>
            <w:left w:val="none" w:sz="0" w:space="0" w:color="auto"/>
            <w:bottom w:val="none" w:sz="0" w:space="0" w:color="auto"/>
            <w:right w:val="none" w:sz="0" w:space="0" w:color="auto"/>
          </w:divBdr>
        </w:div>
        <w:div w:id="1953508334">
          <w:marLeft w:val="0"/>
          <w:marRight w:val="0"/>
          <w:marTop w:val="0"/>
          <w:marBottom w:val="0"/>
          <w:divBdr>
            <w:top w:val="none" w:sz="0" w:space="0" w:color="auto"/>
            <w:left w:val="none" w:sz="0" w:space="0" w:color="auto"/>
            <w:bottom w:val="none" w:sz="0" w:space="0" w:color="auto"/>
            <w:right w:val="none" w:sz="0" w:space="0" w:color="auto"/>
          </w:divBdr>
        </w:div>
        <w:div w:id="1982299262">
          <w:marLeft w:val="0"/>
          <w:marRight w:val="0"/>
          <w:marTop w:val="0"/>
          <w:marBottom w:val="0"/>
          <w:divBdr>
            <w:top w:val="none" w:sz="0" w:space="0" w:color="auto"/>
            <w:left w:val="none" w:sz="0" w:space="0" w:color="auto"/>
            <w:bottom w:val="none" w:sz="0" w:space="0" w:color="auto"/>
            <w:right w:val="none" w:sz="0" w:space="0" w:color="auto"/>
          </w:divBdr>
        </w:div>
        <w:div w:id="2024671732">
          <w:marLeft w:val="0"/>
          <w:marRight w:val="0"/>
          <w:marTop w:val="0"/>
          <w:marBottom w:val="0"/>
          <w:divBdr>
            <w:top w:val="none" w:sz="0" w:space="0" w:color="auto"/>
            <w:left w:val="none" w:sz="0" w:space="0" w:color="auto"/>
            <w:bottom w:val="none" w:sz="0" w:space="0" w:color="auto"/>
            <w:right w:val="none" w:sz="0" w:space="0" w:color="auto"/>
          </w:divBdr>
        </w:div>
        <w:div w:id="2062556075">
          <w:marLeft w:val="0"/>
          <w:marRight w:val="0"/>
          <w:marTop w:val="0"/>
          <w:marBottom w:val="0"/>
          <w:divBdr>
            <w:top w:val="none" w:sz="0" w:space="0" w:color="auto"/>
            <w:left w:val="none" w:sz="0" w:space="0" w:color="auto"/>
            <w:bottom w:val="none" w:sz="0" w:space="0" w:color="auto"/>
            <w:right w:val="none" w:sz="0" w:space="0" w:color="auto"/>
          </w:divBdr>
        </w:div>
        <w:div w:id="2079982531">
          <w:marLeft w:val="0"/>
          <w:marRight w:val="0"/>
          <w:marTop w:val="0"/>
          <w:marBottom w:val="0"/>
          <w:divBdr>
            <w:top w:val="none" w:sz="0" w:space="0" w:color="auto"/>
            <w:left w:val="none" w:sz="0" w:space="0" w:color="auto"/>
            <w:bottom w:val="none" w:sz="0" w:space="0" w:color="auto"/>
            <w:right w:val="none" w:sz="0" w:space="0" w:color="auto"/>
          </w:divBdr>
        </w:div>
        <w:div w:id="2083093573">
          <w:marLeft w:val="0"/>
          <w:marRight w:val="0"/>
          <w:marTop w:val="0"/>
          <w:marBottom w:val="0"/>
          <w:divBdr>
            <w:top w:val="none" w:sz="0" w:space="0" w:color="auto"/>
            <w:left w:val="none" w:sz="0" w:space="0" w:color="auto"/>
            <w:bottom w:val="none" w:sz="0" w:space="0" w:color="auto"/>
            <w:right w:val="none" w:sz="0" w:space="0" w:color="auto"/>
          </w:divBdr>
        </w:div>
      </w:divsChild>
    </w:div>
    <w:div w:id="1628077508">
      <w:bodyDiv w:val="1"/>
      <w:marLeft w:val="0"/>
      <w:marRight w:val="0"/>
      <w:marTop w:val="0"/>
      <w:marBottom w:val="0"/>
      <w:divBdr>
        <w:top w:val="none" w:sz="0" w:space="0" w:color="auto"/>
        <w:left w:val="none" w:sz="0" w:space="0" w:color="auto"/>
        <w:bottom w:val="none" w:sz="0" w:space="0" w:color="auto"/>
        <w:right w:val="none" w:sz="0" w:space="0" w:color="auto"/>
      </w:divBdr>
    </w:div>
    <w:div w:id="1628969705">
      <w:bodyDiv w:val="1"/>
      <w:marLeft w:val="0"/>
      <w:marRight w:val="0"/>
      <w:marTop w:val="0"/>
      <w:marBottom w:val="0"/>
      <w:divBdr>
        <w:top w:val="none" w:sz="0" w:space="0" w:color="auto"/>
        <w:left w:val="none" w:sz="0" w:space="0" w:color="auto"/>
        <w:bottom w:val="none" w:sz="0" w:space="0" w:color="auto"/>
        <w:right w:val="none" w:sz="0" w:space="0" w:color="auto"/>
      </w:divBdr>
      <w:divsChild>
        <w:div w:id="1248076538">
          <w:marLeft w:val="0"/>
          <w:marRight w:val="0"/>
          <w:marTop w:val="0"/>
          <w:marBottom w:val="0"/>
          <w:divBdr>
            <w:top w:val="none" w:sz="0" w:space="0" w:color="auto"/>
            <w:left w:val="none" w:sz="0" w:space="0" w:color="auto"/>
            <w:bottom w:val="none" w:sz="0" w:space="0" w:color="auto"/>
            <w:right w:val="none" w:sz="0" w:space="0" w:color="auto"/>
          </w:divBdr>
        </w:div>
      </w:divsChild>
    </w:div>
    <w:div w:id="1638073299">
      <w:bodyDiv w:val="1"/>
      <w:marLeft w:val="0"/>
      <w:marRight w:val="0"/>
      <w:marTop w:val="0"/>
      <w:marBottom w:val="0"/>
      <w:divBdr>
        <w:top w:val="none" w:sz="0" w:space="0" w:color="auto"/>
        <w:left w:val="none" w:sz="0" w:space="0" w:color="auto"/>
        <w:bottom w:val="none" w:sz="0" w:space="0" w:color="auto"/>
        <w:right w:val="none" w:sz="0" w:space="0" w:color="auto"/>
      </w:divBdr>
      <w:divsChild>
        <w:div w:id="1657415325">
          <w:marLeft w:val="0"/>
          <w:marRight w:val="0"/>
          <w:marTop w:val="0"/>
          <w:marBottom w:val="0"/>
          <w:divBdr>
            <w:top w:val="none" w:sz="0" w:space="0" w:color="auto"/>
            <w:left w:val="none" w:sz="0" w:space="0" w:color="auto"/>
            <w:bottom w:val="none" w:sz="0" w:space="0" w:color="auto"/>
            <w:right w:val="none" w:sz="0" w:space="0" w:color="auto"/>
          </w:divBdr>
        </w:div>
      </w:divsChild>
    </w:div>
    <w:div w:id="1639262549">
      <w:bodyDiv w:val="1"/>
      <w:marLeft w:val="0"/>
      <w:marRight w:val="0"/>
      <w:marTop w:val="0"/>
      <w:marBottom w:val="0"/>
      <w:divBdr>
        <w:top w:val="none" w:sz="0" w:space="0" w:color="auto"/>
        <w:left w:val="none" w:sz="0" w:space="0" w:color="auto"/>
        <w:bottom w:val="none" w:sz="0" w:space="0" w:color="auto"/>
        <w:right w:val="none" w:sz="0" w:space="0" w:color="auto"/>
      </w:divBdr>
      <w:divsChild>
        <w:div w:id="107169290">
          <w:marLeft w:val="0"/>
          <w:marRight w:val="0"/>
          <w:marTop w:val="0"/>
          <w:marBottom w:val="0"/>
          <w:divBdr>
            <w:top w:val="none" w:sz="0" w:space="0" w:color="auto"/>
            <w:left w:val="none" w:sz="0" w:space="0" w:color="auto"/>
            <w:bottom w:val="none" w:sz="0" w:space="0" w:color="auto"/>
            <w:right w:val="none" w:sz="0" w:space="0" w:color="auto"/>
          </w:divBdr>
        </w:div>
        <w:div w:id="636028934">
          <w:marLeft w:val="0"/>
          <w:marRight w:val="0"/>
          <w:marTop w:val="0"/>
          <w:marBottom w:val="0"/>
          <w:divBdr>
            <w:top w:val="none" w:sz="0" w:space="0" w:color="auto"/>
            <w:left w:val="none" w:sz="0" w:space="0" w:color="auto"/>
            <w:bottom w:val="none" w:sz="0" w:space="0" w:color="auto"/>
            <w:right w:val="none" w:sz="0" w:space="0" w:color="auto"/>
          </w:divBdr>
        </w:div>
        <w:div w:id="645865464">
          <w:marLeft w:val="0"/>
          <w:marRight w:val="0"/>
          <w:marTop w:val="0"/>
          <w:marBottom w:val="0"/>
          <w:divBdr>
            <w:top w:val="none" w:sz="0" w:space="0" w:color="auto"/>
            <w:left w:val="none" w:sz="0" w:space="0" w:color="auto"/>
            <w:bottom w:val="none" w:sz="0" w:space="0" w:color="auto"/>
            <w:right w:val="none" w:sz="0" w:space="0" w:color="auto"/>
          </w:divBdr>
        </w:div>
        <w:div w:id="1713916059">
          <w:marLeft w:val="0"/>
          <w:marRight w:val="0"/>
          <w:marTop w:val="0"/>
          <w:marBottom w:val="0"/>
          <w:divBdr>
            <w:top w:val="none" w:sz="0" w:space="0" w:color="auto"/>
            <w:left w:val="none" w:sz="0" w:space="0" w:color="auto"/>
            <w:bottom w:val="none" w:sz="0" w:space="0" w:color="auto"/>
            <w:right w:val="none" w:sz="0" w:space="0" w:color="auto"/>
          </w:divBdr>
        </w:div>
        <w:div w:id="2024091838">
          <w:marLeft w:val="0"/>
          <w:marRight w:val="0"/>
          <w:marTop w:val="0"/>
          <w:marBottom w:val="0"/>
          <w:divBdr>
            <w:top w:val="none" w:sz="0" w:space="0" w:color="auto"/>
            <w:left w:val="none" w:sz="0" w:space="0" w:color="auto"/>
            <w:bottom w:val="none" w:sz="0" w:space="0" w:color="auto"/>
            <w:right w:val="none" w:sz="0" w:space="0" w:color="auto"/>
          </w:divBdr>
        </w:div>
        <w:div w:id="2055883594">
          <w:marLeft w:val="0"/>
          <w:marRight w:val="0"/>
          <w:marTop w:val="0"/>
          <w:marBottom w:val="0"/>
          <w:divBdr>
            <w:top w:val="none" w:sz="0" w:space="0" w:color="auto"/>
            <w:left w:val="none" w:sz="0" w:space="0" w:color="auto"/>
            <w:bottom w:val="none" w:sz="0" w:space="0" w:color="auto"/>
            <w:right w:val="none" w:sz="0" w:space="0" w:color="auto"/>
          </w:divBdr>
        </w:div>
        <w:div w:id="2087341189">
          <w:marLeft w:val="0"/>
          <w:marRight w:val="0"/>
          <w:marTop w:val="0"/>
          <w:marBottom w:val="0"/>
          <w:divBdr>
            <w:top w:val="none" w:sz="0" w:space="0" w:color="auto"/>
            <w:left w:val="none" w:sz="0" w:space="0" w:color="auto"/>
            <w:bottom w:val="none" w:sz="0" w:space="0" w:color="auto"/>
            <w:right w:val="none" w:sz="0" w:space="0" w:color="auto"/>
          </w:divBdr>
        </w:div>
      </w:divsChild>
    </w:div>
    <w:div w:id="1660423765">
      <w:bodyDiv w:val="1"/>
      <w:marLeft w:val="0"/>
      <w:marRight w:val="0"/>
      <w:marTop w:val="0"/>
      <w:marBottom w:val="0"/>
      <w:divBdr>
        <w:top w:val="none" w:sz="0" w:space="0" w:color="auto"/>
        <w:left w:val="none" w:sz="0" w:space="0" w:color="auto"/>
        <w:bottom w:val="none" w:sz="0" w:space="0" w:color="auto"/>
        <w:right w:val="none" w:sz="0" w:space="0" w:color="auto"/>
      </w:divBdr>
      <w:divsChild>
        <w:div w:id="7218809">
          <w:marLeft w:val="0"/>
          <w:marRight w:val="0"/>
          <w:marTop w:val="0"/>
          <w:marBottom w:val="0"/>
          <w:divBdr>
            <w:top w:val="none" w:sz="0" w:space="0" w:color="auto"/>
            <w:left w:val="none" w:sz="0" w:space="0" w:color="auto"/>
            <w:bottom w:val="none" w:sz="0" w:space="0" w:color="auto"/>
            <w:right w:val="none" w:sz="0" w:space="0" w:color="auto"/>
          </w:divBdr>
        </w:div>
        <w:div w:id="36661313">
          <w:marLeft w:val="0"/>
          <w:marRight w:val="0"/>
          <w:marTop w:val="0"/>
          <w:marBottom w:val="0"/>
          <w:divBdr>
            <w:top w:val="none" w:sz="0" w:space="0" w:color="auto"/>
            <w:left w:val="none" w:sz="0" w:space="0" w:color="auto"/>
            <w:bottom w:val="none" w:sz="0" w:space="0" w:color="auto"/>
            <w:right w:val="none" w:sz="0" w:space="0" w:color="auto"/>
          </w:divBdr>
        </w:div>
        <w:div w:id="94328260">
          <w:marLeft w:val="0"/>
          <w:marRight w:val="0"/>
          <w:marTop w:val="0"/>
          <w:marBottom w:val="0"/>
          <w:divBdr>
            <w:top w:val="none" w:sz="0" w:space="0" w:color="auto"/>
            <w:left w:val="none" w:sz="0" w:space="0" w:color="auto"/>
            <w:bottom w:val="none" w:sz="0" w:space="0" w:color="auto"/>
            <w:right w:val="none" w:sz="0" w:space="0" w:color="auto"/>
          </w:divBdr>
        </w:div>
        <w:div w:id="181630122">
          <w:marLeft w:val="0"/>
          <w:marRight w:val="0"/>
          <w:marTop w:val="0"/>
          <w:marBottom w:val="0"/>
          <w:divBdr>
            <w:top w:val="none" w:sz="0" w:space="0" w:color="auto"/>
            <w:left w:val="none" w:sz="0" w:space="0" w:color="auto"/>
            <w:bottom w:val="none" w:sz="0" w:space="0" w:color="auto"/>
            <w:right w:val="none" w:sz="0" w:space="0" w:color="auto"/>
          </w:divBdr>
        </w:div>
        <w:div w:id="228880998">
          <w:marLeft w:val="0"/>
          <w:marRight w:val="0"/>
          <w:marTop w:val="0"/>
          <w:marBottom w:val="0"/>
          <w:divBdr>
            <w:top w:val="none" w:sz="0" w:space="0" w:color="auto"/>
            <w:left w:val="none" w:sz="0" w:space="0" w:color="auto"/>
            <w:bottom w:val="none" w:sz="0" w:space="0" w:color="auto"/>
            <w:right w:val="none" w:sz="0" w:space="0" w:color="auto"/>
          </w:divBdr>
        </w:div>
        <w:div w:id="280841148">
          <w:marLeft w:val="0"/>
          <w:marRight w:val="0"/>
          <w:marTop w:val="0"/>
          <w:marBottom w:val="0"/>
          <w:divBdr>
            <w:top w:val="none" w:sz="0" w:space="0" w:color="auto"/>
            <w:left w:val="none" w:sz="0" w:space="0" w:color="auto"/>
            <w:bottom w:val="none" w:sz="0" w:space="0" w:color="auto"/>
            <w:right w:val="none" w:sz="0" w:space="0" w:color="auto"/>
          </w:divBdr>
        </w:div>
        <w:div w:id="305202785">
          <w:marLeft w:val="0"/>
          <w:marRight w:val="0"/>
          <w:marTop w:val="0"/>
          <w:marBottom w:val="0"/>
          <w:divBdr>
            <w:top w:val="none" w:sz="0" w:space="0" w:color="auto"/>
            <w:left w:val="none" w:sz="0" w:space="0" w:color="auto"/>
            <w:bottom w:val="none" w:sz="0" w:space="0" w:color="auto"/>
            <w:right w:val="none" w:sz="0" w:space="0" w:color="auto"/>
          </w:divBdr>
        </w:div>
        <w:div w:id="387143439">
          <w:marLeft w:val="0"/>
          <w:marRight w:val="0"/>
          <w:marTop w:val="0"/>
          <w:marBottom w:val="0"/>
          <w:divBdr>
            <w:top w:val="none" w:sz="0" w:space="0" w:color="auto"/>
            <w:left w:val="none" w:sz="0" w:space="0" w:color="auto"/>
            <w:bottom w:val="none" w:sz="0" w:space="0" w:color="auto"/>
            <w:right w:val="none" w:sz="0" w:space="0" w:color="auto"/>
          </w:divBdr>
        </w:div>
        <w:div w:id="409809207">
          <w:marLeft w:val="0"/>
          <w:marRight w:val="0"/>
          <w:marTop w:val="0"/>
          <w:marBottom w:val="0"/>
          <w:divBdr>
            <w:top w:val="none" w:sz="0" w:space="0" w:color="auto"/>
            <w:left w:val="none" w:sz="0" w:space="0" w:color="auto"/>
            <w:bottom w:val="none" w:sz="0" w:space="0" w:color="auto"/>
            <w:right w:val="none" w:sz="0" w:space="0" w:color="auto"/>
          </w:divBdr>
        </w:div>
        <w:div w:id="460463169">
          <w:marLeft w:val="0"/>
          <w:marRight w:val="0"/>
          <w:marTop w:val="0"/>
          <w:marBottom w:val="0"/>
          <w:divBdr>
            <w:top w:val="none" w:sz="0" w:space="0" w:color="auto"/>
            <w:left w:val="none" w:sz="0" w:space="0" w:color="auto"/>
            <w:bottom w:val="none" w:sz="0" w:space="0" w:color="auto"/>
            <w:right w:val="none" w:sz="0" w:space="0" w:color="auto"/>
          </w:divBdr>
        </w:div>
        <w:div w:id="464852380">
          <w:marLeft w:val="0"/>
          <w:marRight w:val="0"/>
          <w:marTop w:val="0"/>
          <w:marBottom w:val="0"/>
          <w:divBdr>
            <w:top w:val="none" w:sz="0" w:space="0" w:color="auto"/>
            <w:left w:val="none" w:sz="0" w:space="0" w:color="auto"/>
            <w:bottom w:val="none" w:sz="0" w:space="0" w:color="auto"/>
            <w:right w:val="none" w:sz="0" w:space="0" w:color="auto"/>
          </w:divBdr>
        </w:div>
        <w:div w:id="566458866">
          <w:marLeft w:val="0"/>
          <w:marRight w:val="0"/>
          <w:marTop w:val="0"/>
          <w:marBottom w:val="0"/>
          <w:divBdr>
            <w:top w:val="none" w:sz="0" w:space="0" w:color="auto"/>
            <w:left w:val="none" w:sz="0" w:space="0" w:color="auto"/>
            <w:bottom w:val="none" w:sz="0" w:space="0" w:color="auto"/>
            <w:right w:val="none" w:sz="0" w:space="0" w:color="auto"/>
          </w:divBdr>
        </w:div>
        <w:div w:id="771052052">
          <w:marLeft w:val="0"/>
          <w:marRight w:val="0"/>
          <w:marTop w:val="0"/>
          <w:marBottom w:val="0"/>
          <w:divBdr>
            <w:top w:val="none" w:sz="0" w:space="0" w:color="auto"/>
            <w:left w:val="none" w:sz="0" w:space="0" w:color="auto"/>
            <w:bottom w:val="none" w:sz="0" w:space="0" w:color="auto"/>
            <w:right w:val="none" w:sz="0" w:space="0" w:color="auto"/>
          </w:divBdr>
        </w:div>
        <w:div w:id="845441684">
          <w:marLeft w:val="0"/>
          <w:marRight w:val="0"/>
          <w:marTop w:val="0"/>
          <w:marBottom w:val="0"/>
          <w:divBdr>
            <w:top w:val="none" w:sz="0" w:space="0" w:color="auto"/>
            <w:left w:val="none" w:sz="0" w:space="0" w:color="auto"/>
            <w:bottom w:val="none" w:sz="0" w:space="0" w:color="auto"/>
            <w:right w:val="none" w:sz="0" w:space="0" w:color="auto"/>
          </w:divBdr>
        </w:div>
        <w:div w:id="872423303">
          <w:marLeft w:val="0"/>
          <w:marRight w:val="0"/>
          <w:marTop w:val="0"/>
          <w:marBottom w:val="0"/>
          <w:divBdr>
            <w:top w:val="none" w:sz="0" w:space="0" w:color="auto"/>
            <w:left w:val="none" w:sz="0" w:space="0" w:color="auto"/>
            <w:bottom w:val="none" w:sz="0" w:space="0" w:color="auto"/>
            <w:right w:val="none" w:sz="0" w:space="0" w:color="auto"/>
          </w:divBdr>
        </w:div>
        <w:div w:id="887836710">
          <w:marLeft w:val="0"/>
          <w:marRight w:val="0"/>
          <w:marTop w:val="0"/>
          <w:marBottom w:val="0"/>
          <w:divBdr>
            <w:top w:val="none" w:sz="0" w:space="0" w:color="auto"/>
            <w:left w:val="none" w:sz="0" w:space="0" w:color="auto"/>
            <w:bottom w:val="none" w:sz="0" w:space="0" w:color="auto"/>
            <w:right w:val="none" w:sz="0" w:space="0" w:color="auto"/>
          </w:divBdr>
        </w:div>
        <w:div w:id="922690050">
          <w:marLeft w:val="0"/>
          <w:marRight w:val="0"/>
          <w:marTop w:val="0"/>
          <w:marBottom w:val="0"/>
          <w:divBdr>
            <w:top w:val="none" w:sz="0" w:space="0" w:color="auto"/>
            <w:left w:val="none" w:sz="0" w:space="0" w:color="auto"/>
            <w:bottom w:val="none" w:sz="0" w:space="0" w:color="auto"/>
            <w:right w:val="none" w:sz="0" w:space="0" w:color="auto"/>
          </w:divBdr>
        </w:div>
        <w:div w:id="978803073">
          <w:marLeft w:val="0"/>
          <w:marRight w:val="0"/>
          <w:marTop w:val="0"/>
          <w:marBottom w:val="0"/>
          <w:divBdr>
            <w:top w:val="none" w:sz="0" w:space="0" w:color="auto"/>
            <w:left w:val="none" w:sz="0" w:space="0" w:color="auto"/>
            <w:bottom w:val="none" w:sz="0" w:space="0" w:color="auto"/>
            <w:right w:val="none" w:sz="0" w:space="0" w:color="auto"/>
          </w:divBdr>
        </w:div>
        <w:div w:id="1057240370">
          <w:marLeft w:val="0"/>
          <w:marRight w:val="0"/>
          <w:marTop w:val="0"/>
          <w:marBottom w:val="0"/>
          <w:divBdr>
            <w:top w:val="none" w:sz="0" w:space="0" w:color="auto"/>
            <w:left w:val="none" w:sz="0" w:space="0" w:color="auto"/>
            <w:bottom w:val="none" w:sz="0" w:space="0" w:color="auto"/>
            <w:right w:val="none" w:sz="0" w:space="0" w:color="auto"/>
          </w:divBdr>
        </w:div>
        <w:div w:id="1134758582">
          <w:marLeft w:val="0"/>
          <w:marRight w:val="0"/>
          <w:marTop w:val="0"/>
          <w:marBottom w:val="0"/>
          <w:divBdr>
            <w:top w:val="none" w:sz="0" w:space="0" w:color="auto"/>
            <w:left w:val="none" w:sz="0" w:space="0" w:color="auto"/>
            <w:bottom w:val="none" w:sz="0" w:space="0" w:color="auto"/>
            <w:right w:val="none" w:sz="0" w:space="0" w:color="auto"/>
          </w:divBdr>
        </w:div>
        <w:div w:id="1141651357">
          <w:marLeft w:val="0"/>
          <w:marRight w:val="0"/>
          <w:marTop w:val="0"/>
          <w:marBottom w:val="0"/>
          <w:divBdr>
            <w:top w:val="none" w:sz="0" w:space="0" w:color="auto"/>
            <w:left w:val="none" w:sz="0" w:space="0" w:color="auto"/>
            <w:bottom w:val="none" w:sz="0" w:space="0" w:color="auto"/>
            <w:right w:val="none" w:sz="0" w:space="0" w:color="auto"/>
          </w:divBdr>
        </w:div>
        <w:div w:id="1161389474">
          <w:marLeft w:val="0"/>
          <w:marRight w:val="0"/>
          <w:marTop w:val="0"/>
          <w:marBottom w:val="0"/>
          <w:divBdr>
            <w:top w:val="none" w:sz="0" w:space="0" w:color="auto"/>
            <w:left w:val="none" w:sz="0" w:space="0" w:color="auto"/>
            <w:bottom w:val="none" w:sz="0" w:space="0" w:color="auto"/>
            <w:right w:val="none" w:sz="0" w:space="0" w:color="auto"/>
          </w:divBdr>
        </w:div>
        <w:div w:id="1195534965">
          <w:marLeft w:val="0"/>
          <w:marRight w:val="0"/>
          <w:marTop w:val="0"/>
          <w:marBottom w:val="0"/>
          <w:divBdr>
            <w:top w:val="none" w:sz="0" w:space="0" w:color="auto"/>
            <w:left w:val="none" w:sz="0" w:space="0" w:color="auto"/>
            <w:bottom w:val="none" w:sz="0" w:space="0" w:color="auto"/>
            <w:right w:val="none" w:sz="0" w:space="0" w:color="auto"/>
          </w:divBdr>
        </w:div>
        <w:div w:id="1222211467">
          <w:marLeft w:val="0"/>
          <w:marRight w:val="0"/>
          <w:marTop w:val="0"/>
          <w:marBottom w:val="0"/>
          <w:divBdr>
            <w:top w:val="none" w:sz="0" w:space="0" w:color="auto"/>
            <w:left w:val="none" w:sz="0" w:space="0" w:color="auto"/>
            <w:bottom w:val="none" w:sz="0" w:space="0" w:color="auto"/>
            <w:right w:val="none" w:sz="0" w:space="0" w:color="auto"/>
          </w:divBdr>
        </w:div>
        <w:div w:id="1229464357">
          <w:marLeft w:val="0"/>
          <w:marRight w:val="0"/>
          <w:marTop w:val="0"/>
          <w:marBottom w:val="0"/>
          <w:divBdr>
            <w:top w:val="none" w:sz="0" w:space="0" w:color="auto"/>
            <w:left w:val="none" w:sz="0" w:space="0" w:color="auto"/>
            <w:bottom w:val="none" w:sz="0" w:space="0" w:color="auto"/>
            <w:right w:val="none" w:sz="0" w:space="0" w:color="auto"/>
          </w:divBdr>
        </w:div>
        <w:div w:id="1233858151">
          <w:marLeft w:val="0"/>
          <w:marRight w:val="0"/>
          <w:marTop w:val="0"/>
          <w:marBottom w:val="0"/>
          <w:divBdr>
            <w:top w:val="none" w:sz="0" w:space="0" w:color="auto"/>
            <w:left w:val="none" w:sz="0" w:space="0" w:color="auto"/>
            <w:bottom w:val="none" w:sz="0" w:space="0" w:color="auto"/>
            <w:right w:val="none" w:sz="0" w:space="0" w:color="auto"/>
          </w:divBdr>
        </w:div>
        <w:div w:id="1234005096">
          <w:marLeft w:val="0"/>
          <w:marRight w:val="0"/>
          <w:marTop w:val="0"/>
          <w:marBottom w:val="0"/>
          <w:divBdr>
            <w:top w:val="none" w:sz="0" w:space="0" w:color="auto"/>
            <w:left w:val="none" w:sz="0" w:space="0" w:color="auto"/>
            <w:bottom w:val="none" w:sz="0" w:space="0" w:color="auto"/>
            <w:right w:val="none" w:sz="0" w:space="0" w:color="auto"/>
          </w:divBdr>
        </w:div>
        <w:div w:id="1291475629">
          <w:marLeft w:val="0"/>
          <w:marRight w:val="0"/>
          <w:marTop w:val="0"/>
          <w:marBottom w:val="0"/>
          <w:divBdr>
            <w:top w:val="none" w:sz="0" w:space="0" w:color="auto"/>
            <w:left w:val="none" w:sz="0" w:space="0" w:color="auto"/>
            <w:bottom w:val="none" w:sz="0" w:space="0" w:color="auto"/>
            <w:right w:val="none" w:sz="0" w:space="0" w:color="auto"/>
          </w:divBdr>
        </w:div>
        <w:div w:id="1311670213">
          <w:marLeft w:val="0"/>
          <w:marRight w:val="0"/>
          <w:marTop w:val="0"/>
          <w:marBottom w:val="0"/>
          <w:divBdr>
            <w:top w:val="none" w:sz="0" w:space="0" w:color="auto"/>
            <w:left w:val="none" w:sz="0" w:space="0" w:color="auto"/>
            <w:bottom w:val="none" w:sz="0" w:space="0" w:color="auto"/>
            <w:right w:val="none" w:sz="0" w:space="0" w:color="auto"/>
          </w:divBdr>
        </w:div>
        <w:div w:id="1333099016">
          <w:marLeft w:val="0"/>
          <w:marRight w:val="0"/>
          <w:marTop w:val="0"/>
          <w:marBottom w:val="0"/>
          <w:divBdr>
            <w:top w:val="none" w:sz="0" w:space="0" w:color="auto"/>
            <w:left w:val="none" w:sz="0" w:space="0" w:color="auto"/>
            <w:bottom w:val="none" w:sz="0" w:space="0" w:color="auto"/>
            <w:right w:val="none" w:sz="0" w:space="0" w:color="auto"/>
          </w:divBdr>
        </w:div>
        <w:div w:id="1380476464">
          <w:marLeft w:val="0"/>
          <w:marRight w:val="0"/>
          <w:marTop w:val="0"/>
          <w:marBottom w:val="0"/>
          <w:divBdr>
            <w:top w:val="none" w:sz="0" w:space="0" w:color="auto"/>
            <w:left w:val="none" w:sz="0" w:space="0" w:color="auto"/>
            <w:bottom w:val="none" w:sz="0" w:space="0" w:color="auto"/>
            <w:right w:val="none" w:sz="0" w:space="0" w:color="auto"/>
          </w:divBdr>
        </w:div>
        <w:div w:id="1460614342">
          <w:marLeft w:val="0"/>
          <w:marRight w:val="0"/>
          <w:marTop w:val="0"/>
          <w:marBottom w:val="0"/>
          <w:divBdr>
            <w:top w:val="none" w:sz="0" w:space="0" w:color="auto"/>
            <w:left w:val="none" w:sz="0" w:space="0" w:color="auto"/>
            <w:bottom w:val="none" w:sz="0" w:space="0" w:color="auto"/>
            <w:right w:val="none" w:sz="0" w:space="0" w:color="auto"/>
          </w:divBdr>
        </w:div>
        <w:div w:id="1494030718">
          <w:marLeft w:val="0"/>
          <w:marRight w:val="0"/>
          <w:marTop w:val="0"/>
          <w:marBottom w:val="0"/>
          <w:divBdr>
            <w:top w:val="none" w:sz="0" w:space="0" w:color="auto"/>
            <w:left w:val="none" w:sz="0" w:space="0" w:color="auto"/>
            <w:bottom w:val="none" w:sz="0" w:space="0" w:color="auto"/>
            <w:right w:val="none" w:sz="0" w:space="0" w:color="auto"/>
          </w:divBdr>
        </w:div>
        <w:div w:id="1611430195">
          <w:marLeft w:val="0"/>
          <w:marRight w:val="0"/>
          <w:marTop w:val="0"/>
          <w:marBottom w:val="0"/>
          <w:divBdr>
            <w:top w:val="none" w:sz="0" w:space="0" w:color="auto"/>
            <w:left w:val="none" w:sz="0" w:space="0" w:color="auto"/>
            <w:bottom w:val="none" w:sz="0" w:space="0" w:color="auto"/>
            <w:right w:val="none" w:sz="0" w:space="0" w:color="auto"/>
          </w:divBdr>
        </w:div>
        <w:div w:id="1769543773">
          <w:marLeft w:val="0"/>
          <w:marRight w:val="0"/>
          <w:marTop w:val="0"/>
          <w:marBottom w:val="0"/>
          <w:divBdr>
            <w:top w:val="none" w:sz="0" w:space="0" w:color="auto"/>
            <w:left w:val="none" w:sz="0" w:space="0" w:color="auto"/>
            <w:bottom w:val="none" w:sz="0" w:space="0" w:color="auto"/>
            <w:right w:val="none" w:sz="0" w:space="0" w:color="auto"/>
          </w:divBdr>
        </w:div>
        <w:div w:id="1944219340">
          <w:marLeft w:val="0"/>
          <w:marRight w:val="0"/>
          <w:marTop w:val="0"/>
          <w:marBottom w:val="0"/>
          <w:divBdr>
            <w:top w:val="none" w:sz="0" w:space="0" w:color="auto"/>
            <w:left w:val="none" w:sz="0" w:space="0" w:color="auto"/>
            <w:bottom w:val="none" w:sz="0" w:space="0" w:color="auto"/>
            <w:right w:val="none" w:sz="0" w:space="0" w:color="auto"/>
          </w:divBdr>
        </w:div>
        <w:div w:id="1975134625">
          <w:marLeft w:val="0"/>
          <w:marRight w:val="0"/>
          <w:marTop w:val="0"/>
          <w:marBottom w:val="0"/>
          <w:divBdr>
            <w:top w:val="none" w:sz="0" w:space="0" w:color="auto"/>
            <w:left w:val="none" w:sz="0" w:space="0" w:color="auto"/>
            <w:bottom w:val="none" w:sz="0" w:space="0" w:color="auto"/>
            <w:right w:val="none" w:sz="0" w:space="0" w:color="auto"/>
          </w:divBdr>
        </w:div>
        <w:div w:id="2019770675">
          <w:marLeft w:val="0"/>
          <w:marRight w:val="0"/>
          <w:marTop w:val="0"/>
          <w:marBottom w:val="0"/>
          <w:divBdr>
            <w:top w:val="none" w:sz="0" w:space="0" w:color="auto"/>
            <w:left w:val="none" w:sz="0" w:space="0" w:color="auto"/>
            <w:bottom w:val="none" w:sz="0" w:space="0" w:color="auto"/>
            <w:right w:val="none" w:sz="0" w:space="0" w:color="auto"/>
          </w:divBdr>
        </w:div>
        <w:div w:id="2022315519">
          <w:marLeft w:val="0"/>
          <w:marRight w:val="0"/>
          <w:marTop w:val="0"/>
          <w:marBottom w:val="0"/>
          <w:divBdr>
            <w:top w:val="none" w:sz="0" w:space="0" w:color="auto"/>
            <w:left w:val="none" w:sz="0" w:space="0" w:color="auto"/>
            <w:bottom w:val="none" w:sz="0" w:space="0" w:color="auto"/>
            <w:right w:val="none" w:sz="0" w:space="0" w:color="auto"/>
          </w:divBdr>
        </w:div>
      </w:divsChild>
    </w:div>
    <w:div w:id="1687173090">
      <w:bodyDiv w:val="1"/>
      <w:marLeft w:val="0"/>
      <w:marRight w:val="0"/>
      <w:marTop w:val="0"/>
      <w:marBottom w:val="0"/>
      <w:divBdr>
        <w:top w:val="none" w:sz="0" w:space="0" w:color="auto"/>
        <w:left w:val="none" w:sz="0" w:space="0" w:color="auto"/>
        <w:bottom w:val="none" w:sz="0" w:space="0" w:color="auto"/>
        <w:right w:val="none" w:sz="0" w:space="0" w:color="auto"/>
      </w:divBdr>
    </w:div>
    <w:div w:id="1694457752">
      <w:bodyDiv w:val="1"/>
      <w:marLeft w:val="0"/>
      <w:marRight w:val="0"/>
      <w:marTop w:val="0"/>
      <w:marBottom w:val="0"/>
      <w:divBdr>
        <w:top w:val="none" w:sz="0" w:space="0" w:color="auto"/>
        <w:left w:val="none" w:sz="0" w:space="0" w:color="auto"/>
        <w:bottom w:val="none" w:sz="0" w:space="0" w:color="auto"/>
        <w:right w:val="none" w:sz="0" w:space="0" w:color="auto"/>
      </w:divBdr>
      <w:divsChild>
        <w:div w:id="15275294">
          <w:marLeft w:val="0"/>
          <w:marRight w:val="0"/>
          <w:marTop w:val="0"/>
          <w:marBottom w:val="0"/>
          <w:divBdr>
            <w:top w:val="none" w:sz="0" w:space="0" w:color="auto"/>
            <w:left w:val="none" w:sz="0" w:space="0" w:color="auto"/>
            <w:bottom w:val="none" w:sz="0" w:space="0" w:color="auto"/>
            <w:right w:val="none" w:sz="0" w:space="0" w:color="auto"/>
          </w:divBdr>
        </w:div>
        <w:div w:id="36508779">
          <w:marLeft w:val="0"/>
          <w:marRight w:val="0"/>
          <w:marTop w:val="0"/>
          <w:marBottom w:val="0"/>
          <w:divBdr>
            <w:top w:val="none" w:sz="0" w:space="0" w:color="auto"/>
            <w:left w:val="none" w:sz="0" w:space="0" w:color="auto"/>
            <w:bottom w:val="none" w:sz="0" w:space="0" w:color="auto"/>
            <w:right w:val="none" w:sz="0" w:space="0" w:color="auto"/>
          </w:divBdr>
        </w:div>
        <w:div w:id="38215603">
          <w:marLeft w:val="0"/>
          <w:marRight w:val="0"/>
          <w:marTop w:val="0"/>
          <w:marBottom w:val="0"/>
          <w:divBdr>
            <w:top w:val="none" w:sz="0" w:space="0" w:color="auto"/>
            <w:left w:val="none" w:sz="0" w:space="0" w:color="auto"/>
            <w:bottom w:val="none" w:sz="0" w:space="0" w:color="auto"/>
            <w:right w:val="none" w:sz="0" w:space="0" w:color="auto"/>
          </w:divBdr>
        </w:div>
        <w:div w:id="89550730">
          <w:marLeft w:val="0"/>
          <w:marRight w:val="0"/>
          <w:marTop w:val="0"/>
          <w:marBottom w:val="0"/>
          <w:divBdr>
            <w:top w:val="none" w:sz="0" w:space="0" w:color="auto"/>
            <w:left w:val="none" w:sz="0" w:space="0" w:color="auto"/>
            <w:bottom w:val="none" w:sz="0" w:space="0" w:color="auto"/>
            <w:right w:val="none" w:sz="0" w:space="0" w:color="auto"/>
          </w:divBdr>
        </w:div>
        <w:div w:id="91437094">
          <w:marLeft w:val="0"/>
          <w:marRight w:val="0"/>
          <w:marTop w:val="0"/>
          <w:marBottom w:val="0"/>
          <w:divBdr>
            <w:top w:val="none" w:sz="0" w:space="0" w:color="auto"/>
            <w:left w:val="none" w:sz="0" w:space="0" w:color="auto"/>
            <w:bottom w:val="none" w:sz="0" w:space="0" w:color="auto"/>
            <w:right w:val="none" w:sz="0" w:space="0" w:color="auto"/>
          </w:divBdr>
        </w:div>
        <w:div w:id="106045884">
          <w:marLeft w:val="0"/>
          <w:marRight w:val="0"/>
          <w:marTop w:val="0"/>
          <w:marBottom w:val="0"/>
          <w:divBdr>
            <w:top w:val="none" w:sz="0" w:space="0" w:color="auto"/>
            <w:left w:val="none" w:sz="0" w:space="0" w:color="auto"/>
            <w:bottom w:val="none" w:sz="0" w:space="0" w:color="auto"/>
            <w:right w:val="none" w:sz="0" w:space="0" w:color="auto"/>
          </w:divBdr>
        </w:div>
        <w:div w:id="112868160">
          <w:marLeft w:val="0"/>
          <w:marRight w:val="0"/>
          <w:marTop w:val="0"/>
          <w:marBottom w:val="0"/>
          <w:divBdr>
            <w:top w:val="none" w:sz="0" w:space="0" w:color="auto"/>
            <w:left w:val="none" w:sz="0" w:space="0" w:color="auto"/>
            <w:bottom w:val="none" w:sz="0" w:space="0" w:color="auto"/>
            <w:right w:val="none" w:sz="0" w:space="0" w:color="auto"/>
          </w:divBdr>
        </w:div>
        <w:div w:id="161818155">
          <w:marLeft w:val="0"/>
          <w:marRight w:val="0"/>
          <w:marTop w:val="0"/>
          <w:marBottom w:val="0"/>
          <w:divBdr>
            <w:top w:val="none" w:sz="0" w:space="0" w:color="auto"/>
            <w:left w:val="none" w:sz="0" w:space="0" w:color="auto"/>
            <w:bottom w:val="none" w:sz="0" w:space="0" w:color="auto"/>
            <w:right w:val="none" w:sz="0" w:space="0" w:color="auto"/>
          </w:divBdr>
        </w:div>
        <w:div w:id="174614659">
          <w:marLeft w:val="0"/>
          <w:marRight w:val="0"/>
          <w:marTop w:val="0"/>
          <w:marBottom w:val="0"/>
          <w:divBdr>
            <w:top w:val="none" w:sz="0" w:space="0" w:color="auto"/>
            <w:left w:val="none" w:sz="0" w:space="0" w:color="auto"/>
            <w:bottom w:val="none" w:sz="0" w:space="0" w:color="auto"/>
            <w:right w:val="none" w:sz="0" w:space="0" w:color="auto"/>
          </w:divBdr>
        </w:div>
        <w:div w:id="206726987">
          <w:marLeft w:val="0"/>
          <w:marRight w:val="0"/>
          <w:marTop w:val="0"/>
          <w:marBottom w:val="0"/>
          <w:divBdr>
            <w:top w:val="none" w:sz="0" w:space="0" w:color="auto"/>
            <w:left w:val="none" w:sz="0" w:space="0" w:color="auto"/>
            <w:bottom w:val="none" w:sz="0" w:space="0" w:color="auto"/>
            <w:right w:val="none" w:sz="0" w:space="0" w:color="auto"/>
          </w:divBdr>
        </w:div>
        <w:div w:id="222906642">
          <w:marLeft w:val="0"/>
          <w:marRight w:val="0"/>
          <w:marTop w:val="0"/>
          <w:marBottom w:val="0"/>
          <w:divBdr>
            <w:top w:val="none" w:sz="0" w:space="0" w:color="auto"/>
            <w:left w:val="none" w:sz="0" w:space="0" w:color="auto"/>
            <w:bottom w:val="none" w:sz="0" w:space="0" w:color="auto"/>
            <w:right w:val="none" w:sz="0" w:space="0" w:color="auto"/>
          </w:divBdr>
        </w:div>
        <w:div w:id="256259463">
          <w:marLeft w:val="0"/>
          <w:marRight w:val="0"/>
          <w:marTop w:val="0"/>
          <w:marBottom w:val="0"/>
          <w:divBdr>
            <w:top w:val="none" w:sz="0" w:space="0" w:color="auto"/>
            <w:left w:val="none" w:sz="0" w:space="0" w:color="auto"/>
            <w:bottom w:val="none" w:sz="0" w:space="0" w:color="auto"/>
            <w:right w:val="none" w:sz="0" w:space="0" w:color="auto"/>
          </w:divBdr>
        </w:div>
        <w:div w:id="356583015">
          <w:marLeft w:val="0"/>
          <w:marRight w:val="0"/>
          <w:marTop w:val="0"/>
          <w:marBottom w:val="0"/>
          <w:divBdr>
            <w:top w:val="none" w:sz="0" w:space="0" w:color="auto"/>
            <w:left w:val="none" w:sz="0" w:space="0" w:color="auto"/>
            <w:bottom w:val="none" w:sz="0" w:space="0" w:color="auto"/>
            <w:right w:val="none" w:sz="0" w:space="0" w:color="auto"/>
          </w:divBdr>
        </w:div>
        <w:div w:id="367412306">
          <w:marLeft w:val="0"/>
          <w:marRight w:val="0"/>
          <w:marTop w:val="0"/>
          <w:marBottom w:val="0"/>
          <w:divBdr>
            <w:top w:val="none" w:sz="0" w:space="0" w:color="auto"/>
            <w:left w:val="none" w:sz="0" w:space="0" w:color="auto"/>
            <w:bottom w:val="none" w:sz="0" w:space="0" w:color="auto"/>
            <w:right w:val="none" w:sz="0" w:space="0" w:color="auto"/>
          </w:divBdr>
        </w:div>
        <w:div w:id="486556246">
          <w:marLeft w:val="0"/>
          <w:marRight w:val="0"/>
          <w:marTop w:val="0"/>
          <w:marBottom w:val="0"/>
          <w:divBdr>
            <w:top w:val="none" w:sz="0" w:space="0" w:color="auto"/>
            <w:left w:val="none" w:sz="0" w:space="0" w:color="auto"/>
            <w:bottom w:val="none" w:sz="0" w:space="0" w:color="auto"/>
            <w:right w:val="none" w:sz="0" w:space="0" w:color="auto"/>
          </w:divBdr>
        </w:div>
        <w:div w:id="489947754">
          <w:marLeft w:val="0"/>
          <w:marRight w:val="0"/>
          <w:marTop w:val="0"/>
          <w:marBottom w:val="0"/>
          <w:divBdr>
            <w:top w:val="none" w:sz="0" w:space="0" w:color="auto"/>
            <w:left w:val="none" w:sz="0" w:space="0" w:color="auto"/>
            <w:bottom w:val="none" w:sz="0" w:space="0" w:color="auto"/>
            <w:right w:val="none" w:sz="0" w:space="0" w:color="auto"/>
          </w:divBdr>
        </w:div>
        <w:div w:id="519903806">
          <w:marLeft w:val="0"/>
          <w:marRight w:val="0"/>
          <w:marTop w:val="0"/>
          <w:marBottom w:val="0"/>
          <w:divBdr>
            <w:top w:val="none" w:sz="0" w:space="0" w:color="auto"/>
            <w:left w:val="none" w:sz="0" w:space="0" w:color="auto"/>
            <w:bottom w:val="none" w:sz="0" w:space="0" w:color="auto"/>
            <w:right w:val="none" w:sz="0" w:space="0" w:color="auto"/>
          </w:divBdr>
        </w:div>
        <w:div w:id="522328370">
          <w:marLeft w:val="0"/>
          <w:marRight w:val="0"/>
          <w:marTop w:val="0"/>
          <w:marBottom w:val="0"/>
          <w:divBdr>
            <w:top w:val="none" w:sz="0" w:space="0" w:color="auto"/>
            <w:left w:val="none" w:sz="0" w:space="0" w:color="auto"/>
            <w:bottom w:val="none" w:sz="0" w:space="0" w:color="auto"/>
            <w:right w:val="none" w:sz="0" w:space="0" w:color="auto"/>
          </w:divBdr>
        </w:div>
        <w:div w:id="603805591">
          <w:marLeft w:val="0"/>
          <w:marRight w:val="0"/>
          <w:marTop w:val="0"/>
          <w:marBottom w:val="0"/>
          <w:divBdr>
            <w:top w:val="none" w:sz="0" w:space="0" w:color="auto"/>
            <w:left w:val="none" w:sz="0" w:space="0" w:color="auto"/>
            <w:bottom w:val="none" w:sz="0" w:space="0" w:color="auto"/>
            <w:right w:val="none" w:sz="0" w:space="0" w:color="auto"/>
          </w:divBdr>
        </w:div>
        <w:div w:id="610892439">
          <w:marLeft w:val="0"/>
          <w:marRight w:val="0"/>
          <w:marTop w:val="0"/>
          <w:marBottom w:val="0"/>
          <w:divBdr>
            <w:top w:val="none" w:sz="0" w:space="0" w:color="auto"/>
            <w:left w:val="none" w:sz="0" w:space="0" w:color="auto"/>
            <w:bottom w:val="none" w:sz="0" w:space="0" w:color="auto"/>
            <w:right w:val="none" w:sz="0" w:space="0" w:color="auto"/>
          </w:divBdr>
        </w:div>
        <w:div w:id="616452419">
          <w:marLeft w:val="0"/>
          <w:marRight w:val="0"/>
          <w:marTop w:val="0"/>
          <w:marBottom w:val="0"/>
          <w:divBdr>
            <w:top w:val="none" w:sz="0" w:space="0" w:color="auto"/>
            <w:left w:val="none" w:sz="0" w:space="0" w:color="auto"/>
            <w:bottom w:val="none" w:sz="0" w:space="0" w:color="auto"/>
            <w:right w:val="none" w:sz="0" w:space="0" w:color="auto"/>
          </w:divBdr>
        </w:div>
        <w:div w:id="642541225">
          <w:marLeft w:val="0"/>
          <w:marRight w:val="0"/>
          <w:marTop w:val="0"/>
          <w:marBottom w:val="0"/>
          <w:divBdr>
            <w:top w:val="none" w:sz="0" w:space="0" w:color="auto"/>
            <w:left w:val="none" w:sz="0" w:space="0" w:color="auto"/>
            <w:bottom w:val="none" w:sz="0" w:space="0" w:color="auto"/>
            <w:right w:val="none" w:sz="0" w:space="0" w:color="auto"/>
          </w:divBdr>
        </w:div>
        <w:div w:id="663119965">
          <w:marLeft w:val="0"/>
          <w:marRight w:val="0"/>
          <w:marTop w:val="0"/>
          <w:marBottom w:val="0"/>
          <w:divBdr>
            <w:top w:val="none" w:sz="0" w:space="0" w:color="auto"/>
            <w:left w:val="none" w:sz="0" w:space="0" w:color="auto"/>
            <w:bottom w:val="none" w:sz="0" w:space="0" w:color="auto"/>
            <w:right w:val="none" w:sz="0" w:space="0" w:color="auto"/>
          </w:divBdr>
        </w:div>
        <w:div w:id="668338559">
          <w:marLeft w:val="0"/>
          <w:marRight w:val="0"/>
          <w:marTop w:val="0"/>
          <w:marBottom w:val="0"/>
          <w:divBdr>
            <w:top w:val="none" w:sz="0" w:space="0" w:color="auto"/>
            <w:left w:val="none" w:sz="0" w:space="0" w:color="auto"/>
            <w:bottom w:val="none" w:sz="0" w:space="0" w:color="auto"/>
            <w:right w:val="none" w:sz="0" w:space="0" w:color="auto"/>
          </w:divBdr>
        </w:div>
        <w:div w:id="669991911">
          <w:marLeft w:val="0"/>
          <w:marRight w:val="0"/>
          <w:marTop w:val="0"/>
          <w:marBottom w:val="0"/>
          <w:divBdr>
            <w:top w:val="none" w:sz="0" w:space="0" w:color="auto"/>
            <w:left w:val="none" w:sz="0" w:space="0" w:color="auto"/>
            <w:bottom w:val="none" w:sz="0" w:space="0" w:color="auto"/>
            <w:right w:val="none" w:sz="0" w:space="0" w:color="auto"/>
          </w:divBdr>
        </w:div>
        <w:div w:id="723720385">
          <w:marLeft w:val="0"/>
          <w:marRight w:val="0"/>
          <w:marTop w:val="0"/>
          <w:marBottom w:val="0"/>
          <w:divBdr>
            <w:top w:val="none" w:sz="0" w:space="0" w:color="auto"/>
            <w:left w:val="none" w:sz="0" w:space="0" w:color="auto"/>
            <w:bottom w:val="none" w:sz="0" w:space="0" w:color="auto"/>
            <w:right w:val="none" w:sz="0" w:space="0" w:color="auto"/>
          </w:divBdr>
        </w:div>
        <w:div w:id="779688287">
          <w:marLeft w:val="0"/>
          <w:marRight w:val="0"/>
          <w:marTop w:val="0"/>
          <w:marBottom w:val="0"/>
          <w:divBdr>
            <w:top w:val="none" w:sz="0" w:space="0" w:color="auto"/>
            <w:left w:val="none" w:sz="0" w:space="0" w:color="auto"/>
            <w:bottom w:val="none" w:sz="0" w:space="0" w:color="auto"/>
            <w:right w:val="none" w:sz="0" w:space="0" w:color="auto"/>
          </w:divBdr>
        </w:div>
        <w:div w:id="844245166">
          <w:marLeft w:val="0"/>
          <w:marRight w:val="0"/>
          <w:marTop w:val="0"/>
          <w:marBottom w:val="0"/>
          <w:divBdr>
            <w:top w:val="none" w:sz="0" w:space="0" w:color="auto"/>
            <w:left w:val="none" w:sz="0" w:space="0" w:color="auto"/>
            <w:bottom w:val="none" w:sz="0" w:space="0" w:color="auto"/>
            <w:right w:val="none" w:sz="0" w:space="0" w:color="auto"/>
          </w:divBdr>
        </w:div>
        <w:div w:id="874582681">
          <w:marLeft w:val="0"/>
          <w:marRight w:val="0"/>
          <w:marTop w:val="0"/>
          <w:marBottom w:val="0"/>
          <w:divBdr>
            <w:top w:val="none" w:sz="0" w:space="0" w:color="auto"/>
            <w:left w:val="none" w:sz="0" w:space="0" w:color="auto"/>
            <w:bottom w:val="none" w:sz="0" w:space="0" w:color="auto"/>
            <w:right w:val="none" w:sz="0" w:space="0" w:color="auto"/>
          </w:divBdr>
        </w:div>
        <w:div w:id="971136280">
          <w:marLeft w:val="0"/>
          <w:marRight w:val="0"/>
          <w:marTop w:val="0"/>
          <w:marBottom w:val="0"/>
          <w:divBdr>
            <w:top w:val="none" w:sz="0" w:space="0" w:color="auto"/>
            <w:left w:val="none" w:sz="0" w:space="0" w:color="auto"/>
            <w:bottom w:val="none" w:sz="0" w:space="0" w:color="auto"/>
            <w:right w:val="none" w:sz="0" w:space="0" w:color="auto"/>
          </w:divBdr>
        </w:div>
        <w:div w:id="976960201">
          <w:marLeft w:val="0"/>
          <w:marRight w:val="0"/>
          <w:marTop w:val="0"/>
          <w:marBottom w:val="0"/>
          <w:divBdr>
            <w:top w:val="none" w:sz="0" w:space="0" w:color="auto"/>
            <w:left w:val="none" w:sz="0" w:space="0" w:color="auto"/>
            <w:bottom w:val="none" w:sz="0" w:space="0" w:color="auto"/>
            <w:right w:val="none" w:sz="0" w:space="0" w:color="auto"/>
          </w:divBdr>
        </w:div>
        <w:div w:id="985281220">
          <w:marLeft w:val="0"/>
          <w:marRight w:val="0"/>
          <w:marTop w:val="0"/>
          <w:marBottom w:val="0"/>
          <w:divBdr>
            <w:top w:val="none" w:sz="0" w:space="0" w:color="auto"/>
            <w:left w:val="none" w:sz="0" w:space="0" w:color="auto"/>
            <w:bottom w:val="none" w:sz="0" w:space="0" w:color="auto"/>
            <w:right w:val="none" w:sz="0" w:space="0" w:color="auto"/>
          </w:divBdr>
        </w:div>
        <w:div w:id="1040324741">
          <w:marLeft w:val="0"/>
          <w:marRight w:val="0"/>
          <w:marTop w:val="0"/>
          <w:marBottom w:val="0"/>
          <w:divBdr>
            <w:top w:val="none" w:sz="0" w:space="0" w:color="auto"/>
            <w:left w:val="none" w:sz="0" w:space="0" w:color="auto"/>
            <w:bottom w:val="none" w:sz="0" w:space="0" w:color="auto"/>
            <w:right w:val="none" w:sz="0" w:space="0" w:color="auto"/>
          </w:divBdr>
        </w:div>
        <w:div w:id="1057432629">
          <w:marLeft w:val="0"/>
          <w:marRight w:val="0"/>
          <w:marTop w:val="0"/>
          <w:marBottom w:val="0"/>
          <w:divBdr>
            <w:top w:val="none" w:sz="0" w:space="0" w:color="auto"/>
            <w:left w:val="none" w:sz="0" w:space="0" w:color="auto"/>
            <w:bottom w:val="none" w:sz="0" w:space="0" w:color="auto"/>
            <w:right w:val="none" w:sz="0" w:space="0" w:color="auto"/>
          </w:divBdr>
        </w:div>
        <w:div w:id="1116094248">
          <w:marLeft w:val="0"/>
          <w:marRight w:val="0"/>
          <w:marTop w:val="0"/>
          <w:marBottom w:val="0"/>
          <w:divBdr>
            <w:top w:val="none" w:sz="0" w:space="0" w:color="auto"/>
            <w:left w:val="none" w:sz="0" w:space="0" w:color="auto"/>
            <w:bottom w:val="none" w:sz="0" w:space="0" w:color="auto"/>
            <w:right w:val="none" w:sz="0" w:space="0" w:color="auto"/>
          </w:divBdr>
        </w:div>
        <w:div w:id="1120221625">
          <w:marLeft w:val="0"/>
          <w:marRight w:val="0"/>
          <w:marTop w:val="0"/>
          <w:marBottom w:val="0"/>
          <w:divBdr>
            <w:top w:val="none" w:sz="0" w:space="0" w:color="auto"/>
            <w:left w:val="none" w:sz="0" w:space="0" w:color="auto"/>
            <w:bottom w:val="none" w:sz="0" w:space="0" w:color="auto"/>
            <w:right w:val="none" w:sz="0" w:space="0" w:color="auto"/>
          </w:divBdr>
        </w:div>
        <w:div w:id="1156147546">
          <w:marLeft w:val="0"/>
          <w:marRight w:val="0"/>
          <w:marTop w:val="0"/>
          <w:marBottom w:val="0"/>
          <w:divBdr>
            <w:top w:val="none" w:sz="0" w:space="0" w:color="auto"/>
            <w:left w:val="none" w:sz="0" w:space="0" w:color="auto"/>
            <w:bottom w:val="none" w:sz="0" w:space="0" w:color="auto"/>
            <w:right w:val="none" w:sz="0" w:space="0" w:color="auto"/>
          </w:divBdr>
        </w:div>
        <w:div w:id="1210915098">
          <w:marLeft w:val="0"/>
          <w:marRight w:val="0"/>
          <w:marTop w:val="0"/>
          <w:marBottom w:val="0"/>
          <w:divBdr>
            <w:top w:val="none" w:sz="0" w:space="0" w:color="auto"/>
            <w:left w:val="none" w:sz="0" w:space="0" w:color="auto"/>
            <w:bottom w:val="none" w:sz="0" w:space="0" w:color="auto"/>
            <w:right w:val="none" w:sz="0" w:space="0" w:color="auto"/>
          </w:divBdr>
        </w:div>
        <w:div w:id="1254818753">
          <w:marLeft w:val="0"/>
          <w:marRight w:val="0"/>
          <w:marTop w:val="0"/>
          <w:marBottom w:val="0"/>
          <w:divBdr>
            <w:top w:val="none" w:sz="0" w:space="0" w:color="auto"/>
            <w:left w:val="none" w:sz="0" w:space="0" w:color="auto"/>
            <w:bottom w:val="none" w:sz="0" w:space="0" w:color="auto"/>
            <w:right w:val="none" w:sz="0" w:space="0" w:color="auto"/>
          </w:divBdr>
        </w:div>
        <w:div w:id="1271354564">
          <w:marLeft w:val="0"/>
          <w:marRight w:val="0"/>
          <w:marTop w:val="0"/>
          <w:marBottom w:val="0"/>
          <w:divBdr>
            <w:top w:val="none" w:sz="0" w:space="0" w:color="auto"/>
            <w:left w:val="none" w:sz="0" w:space="0" w:color="auto"/>
            <w:bottom w:val="none" w:sz="0" w:space="0" w:color="auto"/>
            <w:right w:val="none" w:sz="0" w:space="0" w:color="auto"/>
          </w:divBdr>
        </w:div>
        <w:div w:id="1325474198">
          <w:marLeft w:val="0"/>
          <w:marRight w:val="0"/>
          <w:marTop w:val="0"/>
          <w:marBottom w:val="0"/>
          <w:divBdr>
            <w:top w:val="none" w:sz="0" w:space="0" w:color="auto"/>
            <w:left w:val="none" w:sz="0" w:space="0" w:color="auto"/>
            <w:bottom w:val="none" w:sz="0" w:space="0" w:color="auto"/>
            <w:right w:val="none" w:sz="0" w:space="0" w:color="auto"/>
          </w:divBdr>
        </w:div>
        <w:div w:id="1340037020">
          <w:marLeft w:val="0"/>
          <w:marRight w:val="0"/>
          <w:marTop w:val="0"/>
          <w:marBottom w:val="0"/>
          <w:divBdr>
            <w:top w:val="none" w:sz="0" w:space="0" w:color="auto"/>
            <w:left w:val="none" w:sz="0" w:space="0" w:color="auto"/>
            <w:bottom w:val="none" w:sz="0" w:space="0" w:color="auto"/>
            <w:right w:val="none" w:sz="0" w:space="0" w:color="auto"/>
          </w:divBdr>
        </w:div>
        <w:div w:id="1360669417">
          <w:marLeft w:val="0"/>
          <w:marRight w:val="0"/>
          <w:marTop w:val="0"/>
          <w:marBottom w:val="0"/>
          <w:divBdr>
            <w:top w:val="none" w:sz="0" w:space="0" w:color="auto"/>
            <w:left w:val="none" w:sz="0" w:space="0" w:color="auto"/>
            <w:bottom w:val="none" w:sz="0" w:space="0" w:color="auto"/>
            <w:right w:val="none" w:sz="0" w:space="0" w:color="auto"/>
          </w:divBdr>
        </w:div>
        <w:div w:id="1363625741">
          <w:marLeft w:val="0"/>
          <w:marRight w:val="0"/>
          <w:marTop w:val="0"/>
          <w:marBottom w:val="0"/>
          <w:divBdr>
            <w:top w:val="none" w:sz="0" w:space="0" w:color="auto"/>
            <w:left w:val="none" w:sz="0" w:space="0" w:color="auto"/>
            <w:bottom w:val="none" w:sz="0" w:space="0" w:color="auto"/>
            <w:right w:val="none" w:sz="0" w:space="0" w:color="auto"/>
          </w:divBdr>
        </w:div>
        <w:div w:id="1414743632">
          <w:marLeft w:val="0"/>
          <w:marRight w:val="0"/>
          <w:marTop w:val="0"/>
          <w:marBottom w:val="0"/>
          <w:divBdr>
            <w:top w:val="none" w:sz="0" w:space="0" w:color="auto"/>
            <w:left w:val="none" w:sz="0" w:space="0" w:color="auto"/>
            <w:bottom w:val="none" w:sz="0" w:space="0" w:color="auto"/>
            <w:right w:val="none" w:sz="0" w:space="0" w:color="auto"/>
          </w:divBdr>
        </w:div>
        <w:div w:id="1464495799">
          <w:marLeft w:val="0"/>
          <w:marRight w:val="0"/>
          <w:marTop w:val="0"/>
          <w:marBottom w:val="0"/>
          <w:divBdr>
            <w:top w:val="none" w:sz="0" w:space="0" w:color="auto"/>
            <w:left w:val="none" w:sz="0" w:space="0" w:color="auto"/>
            <w:bottom w:val="none" w:sz="0" w:space="0" w:color="auto"/>
            <w:right w:val="none" w:sz="0" w:space="0" w:color="auto"/>
          </w:divBdr>
        </w:div>
        <w:div w:id="1548369889">
          <w:marLeft w:val="0"/>
          <w:marRight w:val="0"/>
          <w:marTop w:val="0"/>
          <w:marBottom w:val="0"/>
          <w:divBdr>
            <w:top w:val="none" w:sz="0" w:space="0" w:color="auto"/>
            <w:left w:val="none" w:sz="0" w:space="0" w:color="auto"/>
            <w:bottom w:val="none" w:sz="0" w:space="0" w:color="auto"/>
            <w:right w:val="none" w:sz="0" w:space="0" w:color="auto"/>
          </w:divBdr>
        </w:div>
        <w:div w:id="1736391780">
          <w:marLeft w:val="0"/>
          <w:marRight w:val="0"/>
          <w:marTop w:val="0"/>
          <w:marBottom w:val="0"/>
          <w:divBdr>
            <w:top w:val="none" w:sz="0" w:space="0" w:color="auto"/>
            <w:left w:val="none" w:sz="0" w:space="0" w:color="auto"/>
            <w:bottom w:val="none" w:sz="0" w:space="0" w:color="auto"/>
            <w:right w:val="none" w:sz="0" w:space="0" w:color="auto"/>
          </w:divBdr>
        </w:div>
        <w:div w:id="1750228697">
          <w:marLeft w:val="0"/>
          <w:marRight w:val="0"/>
          <w:marTop w:val="0"/>
          <w:marBottom w:val="0"/>
          <w:divBdr>
            <w:top w:val="none" w:sz="0" w:space="0" w:color="auto"/>
            <w:left w:val="none" w:sz="0" w:space="0" w:color="auto"/>
            <w:bottom w:val="none" w:sz="0" w:space="0" w:color="auto"/>
            <w:right w:val="none" w:sz="0" w:space="0" w:color="auto"/>
          </w:divBdr>
        </w:div>
        <w:div w:id="1769816227">
          <w:marLeft w:val="0"/>
          <w:marRight w:val="0"/>
          <w:marTop w:val="0"/>
          <w:marBottom w:val="0"/>
          <w:divBdr>
            <w:top w:val="none" w:sz="0" w:space="0" w:color="auto"/>
            <w:left w:val="none" w:sz="0" w:space="0" w:color="auto"/>
            <w:bottom w:val="none" w:sz="0" w:space="0" w:color="auto"/>
            <w:right w:val="none" w:sz="0" w:space="0" w:color="auto"/>
          </w:divBdr>
        </w:div>
        <w:div w:id="1792937920">
          <w:marLeft w:val="0"/>
          <w:marRight w:val="0"/>
          <w:marTop w:val="0"/>
          <w:marBottom w:val="0"/>
          <w:divBdr>
            <w:top w:val="none" w:sz="0" w:space="0" w:color="auto"/>
            <w:left w:val="none" w:sz="0" w:space="0" w:color="auto"/>
            <w:bottom w:val="none" w:sz="0" w:space="0" w:color="auto"/>
            <w:right w:val="none" w:sz="0" w:space="0" w:color="auto"/>
          </w:divBdr>
        </w:div>
        <w:div w:id="1850900030">
          <w:marLeft w:val="0"/>
          <w:marRight w:val="0"/>
          <w:marTop w:val="0"/>
          <w:marBottom w:val="0"/>
          <w:divBdr>
            <w:top w:val="none" w:sz="0" w:space="0" w:color="auto"/>
            <w:left w:val="none" w:sz="0" w:space="0" w:color="auto"/>
            <w:bottom w:val="none" w:sz="0" w:space="0" w:color="auto"/>
            <w:right w:val="none" w:sz="0" w:space="0" w:color="auto"/>
          </w:divBdr>
        </w:div>
        <w:div w:id="1975135245">
          <w:marLeft w:val="0"/>
          <w:marRight w:val="0"/>
          <w:marTop w:val="0"/>
          <w:marBottom w:val="0"/>
          <w:divBdr>
            <w:top w:val="none" w:sz="0" w:space="0" w:color="auto"/>
            <w:left w:val="none" w:sz="0" w:space="0" w:color="auto"/>
            <w:bottom w:val="none" w:sz="0" w:space="0" w:color="auto"/>
            <w:right w:val="none" w:sz="0" w:space="0" w:color="auto"/>
          </w:divBdr>
        </w:div>
        <w:div w:id="2084795086">
          <w:marLeft w:val="0"/>
          <w:marRight w:val="0"/>
          <w:marTop w:val="0"/>
          <w:marBottom w:val="0"/>
          <w:divBdr>
            <w:top w:val="none" w:sz="0" w:space="0" w:color="auto"/>
            <w:left w:val="none" w:sz="0" w:space="0" w:color="auto"/>
            <w:bottom w:val="none" w:sz="0" w:space="0" w:color="auto"/>
            <w:right w:val="none" w:sz="0" w:space="0" w:color="auto"/>
          </w:divBdr>
        </w:div>
        <w:div w:id="2114006651">
          <w:marLeft w:val="0"/>
          <w:marRight w:val="0"/>
          <w:marTop w:val="0"/>
          <w:marBottom w:val="0"/>
          <w:divBdr>
            <w:top w:val="none" w:sz="0" w:space="0" w:color="auto"/>
            <w:left w:val="none" w:sz="0" w:space="0" w:color="auto"/>
            <w:bottom w:val="none" w:sz="0" w:space="0" w:color="auto"/>
            <w:right w:val="none" w:sz="0" w:space="0" w:color="auto"/>
          </w:divBdr>
        </w:div>
        <w:div w:id="2117820261">
          <w:marLeft w:val="0"/>
          <w:marRight w:val="0"/>
          <w:marTop w:val="0"/>
          <w:marBottom w:val="0"/>
          <w:divBdr>
            <w:top w:val="none" w:sz="0" w:space="0" w:color="auto"/>
            <w:left w:val="none" w:sz="0" w:space="0" w:color="auto"/>
            <w:bottom w:val="none" w:sz="0" w:space="0" w:color="auto"/>
            <w:right w:val="none" w:sz="0" w:space="0" w:color="auto"/>
          </w:divBdr>
        </w:div>
      </w:divsChild>
    </w:div>
    <w:div w:id="1718046372">
      <w:bodyDiv w:val="1"/>
      <w:marLeft w:val="0"/>
      <w:marRight w:val="0"/>
      <w:marTop w:val="0"/>
      <w:marBottom w:val="0"/>
      <w:divBdr>
        <w:top w:val="none" w:sz="0" w:space="0" w:color="auto"/>
        <w:left w:val="none" w:sz="0" w:space="0" w:color="auto"/>
        <w:bottom w:val="none" w:sz="0" w:space="0" w:color="auto"/>
        <w:right w:val="none" w:sz="0" w:space="0" w:color="auto"/>
      </w:divBdr>
    </w:div>
    <w:div w:id="1759011863">
      <w:bodyDiv w:val="1"/>
      <w:marLeft w:val="0"/>
      <w:marRight w:val="0"/>
      <w:marTop w:val="0"/>
      <w:marBottom w:val="0"/>
      <w:divBdr>
        <w:top w:val="none" w:sz="0" w:space="0" w:color="auto"/>
        <w:left w:val="none" w:sz="0" w:space="0" w:color="auto"/>
        <w:bottom w:val="none" w:sz="0" w:space="0" w:color="auto"/>
        <w:right w:val="none" w:sz="0" w:space="0" w:color="auto"/>
      </w:divBdr>
    </w:div>
    <w:div w:id="1780101107">
      <w:bodyDiv w:val="1"/>
      <w:marLeft w:val="0"/>
      <w:marRight w:val="0"/>
      <w:marTop w:val="0"/>
      <w:marBottom w:val="0"/>
      <w:divBdr>
        <w:top w:val="none" w:sz="0" w:space="0" w:color="auto"/>
        <w:left w:val="none" w:sz="0" w:space="0" w:color="auto"/>
        <w:bottom w:val="none" w:sz="0" w:space="0" w:color="auto"/>
        <w:right w:val="none" w:sz="0" w:space="0" w:color="auto"/>
      </w:divBdr>
    </w:div>
    <w:div w:id="1788045204">
      <w:bodyDiv w:val="1"/>
      <w:marLeft w:val="0"/>
      <w:marRight w:val="0"/>
      <w:marTop w:val="0"/>
      <w:marBottom w:val="0"/>
      <w:divBdr>
        <w:top w:val="none" w:sz="0" w:space="0" w:color="auto"/>
        <w:left w:val="none" w:sz="0" w:space="0" w:color="auto"/>
        <w:bottom w:val="none" w:sz="0" w:space="0" w:color="auto"/>
        <w:right w:val="none" w:sz="0" w:space="0" w:color="auto"/>
      </w:divBdr>
    </w:div>
    <w:div w:id="1788814048">
      <w:bodyDiv w:val="1"/>
      <w:marLeft w:val="0"/>
      <w:marRight w:val="0"/>
      <w:marTop w:val="0"/>
      <w:marBottom w:val="0"/>
      <w:divBdr>
        <w:top w:val="none" w:sz="0" w:space="0" w:color="auto"/>
        <w:left w:val="none" w:sz="0" w:space="0" w:color="auto"/>
        <w:bottom w:val="none" w:sz="0" w:space="0" w:color="auto"/>
        <w:right w:val="none" w:sz="0" w:space="0" w:color="auto"/>
      </w:divBdr>
    </w:div>
    <w:div w:id="1809586369">
      <w:bodyDiv w:val="1"/>
      <w:marLeft w:val="0"/>
      <w:marRight w:val="0"/>
      <w:marTop w:val="0"/>
      <w:marBottom w:val="0"/>
      <w:divBdr>
        <w:top w:val="none" w:sz="0" w:space="0" w:color="auto"/>
        <w:left w:val="none" w:sz="0" w:space="0" w:color="auto"/>
        <w:bottom w:val="none" w:sz="0" w:space="0" w:color="auto"/>
        <w:right w:val="none" w:sz="0" w:space="0" w:color="auto"/>
      </w:divBdr>
    </w:div>
    <w:div w:id="1817841346">
      <w:bodyDiv w:val="1"/>
      <w:marLeft w:val="0"/>
      <w:marRight w:val="0"/>
      <w:marTop w:val="0"/>
      <w:marBottom w:val="0"/>
      <w:divBdr>
        <w:top w:val="none" w:sz="0" w:space="0" w:color="auto"/>
        <w:left w:val="none" w:sz="0" w:space="0" w:color="auto"/>
        <w:bottom w:val="none" w:sz="0" w:space="0" w:color="auto"/>
        <w:right w:val="none" w:sz="0" w:space="0" w:color="auto"/>
      </w:divBdr>
      <w:divsChild>
        <w:div w:id="20204852">
          <w:marLeft w:val="0"/>
          <w:marRight w:val="0"/>
          <w:marTop w:val="0"/>
          <w:marBottom w:val="0"/>
          <w:divBdr>
            <w:top w:val="none" w:sz="0" w:space="0" w:color="auto"/>
            <w:left w:val="none" w:sz="0" w:space="0" w:color="auto"/>
            <w:bottom w:val="none" w:sz="0" w:space="0" w:color="auto"/>
            <w:right w:val="none" w:sz="0" w:space="0" w:color="auto"/>
          </w:divBdr>
        </w:div>
        <w:div w:id="88278446">
          <w:marLeft w:val="0"/>
          <w:marRight w:val="0"/>
          <w:marTop w:val="0"/>
          <w:marBottom w:val="0"/>
          <w:divBdr>
            <w:top w:val="none" w:sz="0" w:space="0" w:color="auto"/>
            <w:left w:val="none" w:sz="0" w:space="0" w:color="auto"/>
            <w:bottom w:val="none" w:sz="0" w:space="0" w:color="auto"/>
            <w:right w:val="none" w:sz="0" w:space="0" w:color="auto"/>
          </w:divBdr>
        </w:div>
        <w:div w:id="150949296">
          <w:marLeft w:val="0"/>
          <w:marRight w:val="0"/>
          <w:marTop w:val="0"/>
          <w:marBottom w:val="0"/>
          <w:divBdr>
            <w:top w:val="none" w:sz="0" w:space="0" w:color="auto"/>
            <w:left w:val="none" w:sz="0" w:space="0" w:color="auto"/>
            <w:bottom w:val="none" w:sz="0" w:space="0" w:color="auto"/>
            <w:right w:val="none" w:sz="0" w:space="0" w:color="auto"/>
          </w:divBdr>
        </w:div>
        <w:div w:id="187259002">
          <w:marLeft w:val="0"/>
          <w:marRight w:val="0"/>
          <w:marTop w:val="0"/>
          <w:marBottom w:val="0"/>
          <w:divBdr>
            <w:top w:val="none" w:sz="0" w:space="0" w:color="auto"/>
            <w:left w:val="none" w:sz="0" w:space="0" w:color="auto"/>
            <w:bottom w:val="none" w:sz="0" w:space="0" w:color="auto"/>
            <w:right w:val="none" w:sz="0" w:space="0" w:color="auto"/>
          </w:divBdr>
        </w:div>
        <w:div w:id="217984868">
          <w:marLeft w:val="0"/>
          <w:marRight w:val="0"/>
          <w:marTop w:val="0"/>
          <w:marBottom w:val="0"/>
          <w:divBdr>
            <w:top w:val="none" w:sz="0" w:space="0" w:color="auto"/>
            <w:left w:val="none" w:sz="0" w:space="0" w:color="auto"/>
            <w:bottom w:val="none" w:sz="0" w:space="0" w:color="auto"/>
            <w:right w:val="none" w:sz="0" w:space="0" w:color="auto"/>
          </w:divBdr>
        </w:div>
        <w:div w:id="365107019">
          <w:marLeft w:val="0"/>
          <w:marRight w:val="0"/>
          <w:marTop w:val="0"/>
          <w:marBottom w:val="0"/>
          <w:divBdr>
            <w:top w:val="none" w:sz="0" w:space="0" w:color="auto"/>
            <w:left w:val="none" w:sz="0" w:space="0" w:color="auto"/>
            <w:bottom w:val="none" w:sz="0" w:space="0" w:color="auto"/>
            <w:right w:val="none" w:sz="0" w:space="0" w:color="auto"/>
          </w:divBdr>
        </w:div>
        <w:div w:id="668602408">
          <w:marLeft w:val="0"/>
          <w:marRight w:val="0"/>
          <w:marTop w:val="0"/>
          <w:marBottom w:val="0"/>
          <w:divBdr>
            <w:top w:val="none" w:sz="0" w:space="0" w:color="auto"/>
            <w:left w:val="none" w:sz="0" w:space="0" w:color="auto"/>
            <w:bottom w:val="none" w:sz="0" w:space="0" w:color="auto"/>
            <w:right w:val="none" w:sz="0" w:space="0" w:color="auto"/>
          </w:divBdr>
        </w:div>
        <w:div w:id="730539914">
          <w:marLeft w:val="0"/>
          <w:marRight w:val="0"/>
          <w:marTop w:val="0"/>
          <w:marBottom w:val="0"/>
          <w:divBdr>
            <w:top w:val="none" w:sz="0" w:space="0" w:color="auto"/>
            <w:left w:val="none" w:sz="0" w:space="0" w:color="auto"/>
            <w:bottom w:val="none" w:sz="0" w:space="0" w:color="auto"/>
            <w:right w:val="none" w:sz="0" w:space="0" w:color="auto"/>
          </w:divBdr>
        </w:div>
        <w:div w:id="850264201">
          <w:marLeft w:val="0"/>
          <w:marRight w:val="0"/>
          <w:marTop w:val="0"/>
          <w:marBottom w:val="0"/>
          <w:divBdr>
            <w:top w:val="none" w:sz="0" w:space="0" w:color="auto"/>
            <w:left w:val="none" w:sz="0" w:space="0" w:color="auto"/>
            <w:bottom w:val="none" w:sz="0" w:space="0" w:color="auto"/>
            <w:right w:val="none" w:sz="0" w:space="0" w:color="auto"/>
          </w:divBdr>
        </w:div>
        <w:div w:id="905535921">
          <w:marLeft w:val="0"/>
          <w:marRight w:val="0"/>
          <w:marTop w:val="0"/>
          <w:marBottom w:val="0"/>
          <w:divBdr>
            <w:top w:val="none" w:sz="0" w:space="0" w:color="auto"/>
            <w:left w:val="none" w:sz="0" w:space="0" w:color="auto"/>
            <w:bottom w:val="none" w:sz="0" w:space="0" w:color="auto"/>
            <w:right w:val="none" w:sz="0" w:space="0" w:color="auto"/>
          </w:divBdr>
        </w:div>
        <w:div w:id="1015308311">
          <w:marLeft w:val="0"/>
          <w:marRight w:val="0"/>
          <w:marTop w:val="0"/>
          <w:marBottom w:val="0"/>
          <w:divBdr>
            <w:top w:val="none" w:sz="0" w:space="0" w:color="auto"/>
            <w:left w:val="none" w:sz="0" w:space="0" w:color="auto"/>
            <w:bottom w:val="none" w:sz="0" w:space="0" w:color="auto"/>
            <w:right w:val="none" w:sz="0" w:space="0" w:color="auto"/>
          </w:divBdr>
        </w:div>
        <w:div w:id="1048142470">
          <w:marLeft w:val="0"/>
          <w:marRight w:val="0"/>
          <w:marTop w:val="0"/>
          <w:marBottom w:val="0"/>
          <w:divBdr>
            <w:top w:val="none" w:sz="0" w:space="0" w:color="auto"/>
            <w:left w:val="none" w:sz="0" w:space="0" w:color="auto"/>
            <w:bottom w:val="none" w:sz="0" w:space="0" w:color="auto"/>
            <w:right w:val="none" w:sz="0" w:space="0" w:color="auto"/>
          </w:divBdr>
        </w:div>
        <w:div w:id="1083062815">
          <w:marLeft w:val="0"/>
          <w:marRight w:val="0"/>
          <w:marTop w:val="0"/>
          <w:marBottom w:val="0"/>
          <w:divBdr>
            <w:top w:val="none" w:sz="0" w:space="0" w:color="auto"/>
            <w:left w:val="none" w:sz="0" w:space="0" w:color="auto"/>
            <w:bottom w:val="none" w:sz="0" w:space="0" w:color="auto"/>
            <w:right w:val="none" w:sz="0" w:space="0" w:color="auto"/>
          </w:divBdr>
        </w:div>
        <w:div w:id="1084104779">
          <w:marLeft w:val="0"/>
          <w:marRight w:val="0"/>
          <w:marTop w:val="0"/>
          <w:marBottom w:val="0"/>
          <w:divBdr>
            <w:top w:val="none" w:sz="0" w:space="0" w:color="auto"/>
            <w:left w:val="none" w:sz="0" w:space="0" w:color="auto"/>
            <w:bottom w:val="none" w:sz="0" w:space="0" w:color="auto"/>
            <w:right w:val="none" w:sz="0" w:space="0" w:color="auto"/>
          </w:divBdr>
        </w:div>
        <w:div w:id="1217861895">
          <w:marLeft w:val="0"/>
          <w:marRight w:val="0"/>
          <w:marTop w:val="0"/>
          <w:marBottom w:val="0"/>
          <w:divBdr>
            <w:top w:val="none" w:sz="0" w:space="0" w:color="auto"/>
            <w:left w:val="none" w:sz="0" w:space="0" w:color="auto"/>
            <w:bottom w:val="none" w:sz="0" w:space="0" w:color="auto"/>
            <w:right w:val="none" w:sz="0" w:space="0" w:color="auto"/>
          </w:divBdr>
        </w:div>
        <w:div w:id="1333602083">
          <w:marLeft w:val="0"/>
          <w:marRight w:val="0"/>
          <w:marTop w:val="0"/>
          <w:marBottom w:val="0"/>
          <w:divBdr>
            <w:top w:val="none" w:sz="0" w:space="0" w:color="auto"/>
            <w:left w:val="none" w:sz="0" w:space="0" w:color="auto"/>
            <w:bottom w:val="none" w:sz="0" w:space="0" w:color="auto"/>
            <w:right w:val="none" w:sz="0" w:space="0" w:color="auto"/>
          </w:divBdr>
        </w:div>
        <w:div w:id="1467702856">
          <w:marLeft w:val="0"/>
          <w:marRight w:val="0"/>
          <w:marTop w:val="0"/>
          <w:marBottom w:val="0"/>
          <w:divBdr>
            <w:top w:val="none" w:sz="0" w:space="0" w:color="auto"/>
            <w:left w:val="none" w:sz="0" w:space="0" w:color="auto"/>
            <w:bottom w:val="none" w:sz="0" w:space="0" w:color="auto"/>
            <w:right w:val="none" w:sz="0" w:space="0" w:color="auto"/>
          </w:divBdr>
        </w:div>
        <w:div w:id="1592660915">
          <w:marLeft w:val="0"/>
          <w:marRight w:val="0"/>
          <w:marTop w:val="0"/>
          <w:marBottom w:val="0"/>
          <w:divBdr>
            <w:top w:val="none" w:sz="0" w:space="0" w:color="auto"/>
            <w:left w:val="none" w:sz="0" w:space="0" w:color="auto"/>
            <w:bottom w:val="none" w:sz="0" w:space="0" w:color="auto"/>
            <w:right w:val="none" w:sz="0" w:space="0" w:color="auto"/>
          </w:divBdr>
        </w:div>
        <w:div w:id="1625649231">
          <w:marLeft w:val="0"/>
          <w:marRight w:val="0"/>
          <w:marTop w:val="0"/>
          <w:marBottom w:val="0"/>
          <w:divBdr>
            <w:top w:val="none" w:sz="0" w:space="0" w:color="auto"/>
            <w:left w:val="none" w:sz="0" w:space="0" w:color="auto"/>
            <w:bottom w:val="none" w:sz="0" w:space="0" w:color="auto"/>
            <w:right w:val="none" w:sz="0" w:space="0" w:color="auto"/>
          </w:divBdr>
        </w:div>
        <w:div w:id="1694190356">
          <w:marLeft w:val="0"/>
          <w:marRight w:val="0"/>
          <w:marTop w:val="0"/>
          <w:marBottom w:val="0"/>
          <w:divBdr>
            <w:top w:val="none" w:sz="0" w:space="0" w:color="auto"/>
            <w:left w:val="none" w:sz="0" w:space="0" w:color="auto"/>
            <w:bottom w:val="none" w:sz="0" w:space="0" w:color="auto"/>
            <w:right w:val="none" w:sz="0" w:space="0" w:color="auto"/>
          </w:divBdr>
        </w:div>
        <w:div w:id="1702315157">
          <w:marLeft w:val="0"/>
          <w:marRight w:val="0"/>
          <w:marTop w:val="0"/>
          <w:marBottom w:val="0"/>
          <w:divBdr>
            <w:top w:val="none" w:sz="0" w:space="0" w:color="auto"/>
            <w:left w:val="none" w:sz="0" w:space="0" w:color="auto"/>
            <w:bottom w:val="none" w:sz="0" w:space="0" w:color="auto"/>
            <w:right w:val="none" w:sz="0" w:space="0" w:color="auto"/>
          </w:divBdr>
        </w:div>
        <w:div w:id="1717897119">
          <w:marLeft w:val="0"/>
          <w:marRight w:val="0"/>
          <w:marTop w:val="0"/>
          <w:marBottom w:val="0"/>
          <w:divBdr>
            <w:top w:val="none" w:sz="0" w:space="0" w:color="auto"/>
            <w:left w:val="none" w:sz="0" w:space="0" w:color="auto"/>
            <w:bottom w:val="none" w:sz="0" w:space="0" w:color="auto"/>
            <w:right w:val="none" w:sz="0" w:space="0" w:color="auto"/>
          </w:divBdr>
        </w:div>
        <w:div w:id="1718776167">
          <w:marLeft w:val="0"/>
          <w:marRight w:val="0"/>
          <w:marTop w:val="0"/>
          <w:marBottom w:val="0"/>
          <w:divBdr>
            <w:top w:val="none" w:sz="0" w:space="0" w:color="auto"/>
            <w:left w:val="none" w:sz="0" w:space="0" w:color="auto"/>
            <w:bottom w:val="none" w:sz="0" w:space="0" w:color="auto"/>
            <w:right w:val="none" w:sz="0" w:space="0" w:color="auto"/>
          </w:divBdr>
        </w:div>
        <w:div w:id="1771005966">
          <w:marLeft w:val="0"/>
          <w:marRight w:val="0"/>
          <w:marTop w:val="0"/>
          <w:marBottom w:val="0"/>
          <w:divBdr>
            <w:top w:val="none" w:sz="0" w:space="0" w:color="auto"/>
            <w:left w:val="none" w:sz="0" w:space="0" w:color="auto"/>
            <w:bottom w:val="none" w:sz="0" w:space="0" w:color="auto"/>
            <w:right w:val="none" w:sz="0" w:space="0" w:color="auto"/>
          </w:divBdr>
        </w:div>
        <w:div w:id="1776364003">
          <w:marLeft w:val="0"/>
          <w:marRight w:val="0"/>
          <w:marTop w:val="0"/>
          <w:marBottom w:val="0"/>
          <w:divBdr>
            <w:top w:val="none" w:sz="0" w:space="0" w:color="auto"/>
            <w:left w:val="none" w:sz="0" w:space="0" w:color="auto"/>
            <w:bottom w:val="none" w:sz="0" w:space="0" w:color="auto"/>
            <w:right w:val="none" w:sz="0" w:space="0" w:color="auto"/>
          </w:divBdr>
        </w:div>
        <w:div w:id="1879584297">
          <w:marLeft w:val="0"/>
          <w:marRight w:val="0"/>
          <w:marTop w:val="0"/>
          <w:marBottom w:val="0"/>
          <w:divBdr>
            <w:top w:val="none" w:sz="0" w:space="0" w:color="auto"/>
            <w:left w:val="none" w:sz="0" w:space="0" w:color="auto"/>
            <w:bottom w:val="none" w:sz="0" w:space="0" w:color="auto"/>
            <w:right w:val="none" w:sz="0" w:space="0" w:color="auto"/>
          </w:divBdr>
        </w:div>
        <w:div w:id="1928538609">
          <w:marLeft w:val="0"/>
          <w:marRight w:val="0"/>
          <w:marTop w:val="0"/>
          <w:marBottom w:val="0"/>
          <w:divBdr>
            <w:top w:val="none" w:sz="0" w:space="0" w:color="auto"/>
            <w:left w:val="none" w:sz="0" w:space="0" w:color="auto"/>
            <w:bottom w:val="none" w:sz="0" w:space="0" w:color="auto"/>
            <w:right w:val="none" w:sz="0" w:space="0" w:color="auto"/>
          </w:divBdr>
        </w:div>
        <w:div w:id="2035617504">
          <w:marLeft w:val="0"/>
          <w:marRight w:val="0"/>
          <w:marTop w:val="0"/>
          <w:marBottom w:val="0"/>
          <w:divBdr>
            <w:top w:val="none" w:sz="0" w:space="0" w:color="auto"/>
            <w:left w:val="none" w:sz="0" w:space="0" w:color="auto"/>
            <w:bottom w:val="none" w:sz="0" w:space="0" w:color="auto"/>
            <w:right w:val="none" w:sz="0" w:space="0" w:color="auto"/>
          </w:divBdr>
        </w:div>
      </w:divsChild>
    </w:div>
    <w:div w:id="1836678814">
      <w:bodyDiv w:val="1"/>
      <w:marLeft w:val="0"/>
      <w:marRight w:val="0"/>
      <w:marTop w:val="0"/>
      <w:marBottom w:val="0"/>
      <w:divBdr>
        <w:top w:val="none" w:sz="0" w:space="0" w:color="auto"/>
        <w:left w:val="none" w:sz="0" w:space="0" w:color="auto"/>
        <w:bottom w:val="none" w:sz="0" w:space="0" w:color="auto"/>
        <w:right w:val="none" w:sz="0" w:space="0" w:color="auto"/>
      </w:divBdr>
      <w:divsChild>
        <w:div w:id="98107516">
          <w:marLeft w:val="0"/>
          <w:marRight w:val="0"/>
          <w:marTop w:val="0"/>
          <w:marBottom w:val="0"/>
          <w:divBdr>
            <w:top w:val="none" w:sz="0" w:space="0" w:color="auto"/>
            <w:left w:val="none" w:sz="0" w:space="0" w:color="auto"/>
            <w:bottom w:val="none" w:sz="0" w:space="0" w:color="auto"/>
            <w:right w:val="none" w:sz="0" w:space="0" w:color="auto"/>
          </w:divBdr>
        </w:div>
        <w:div w:id="513223799">
          <w:marLeft w:val="0"/>
          <w:marRight w:val="0"/>
          <w:marTop w:val="0"/>
          <w:marBottom w:val="0"/>
          <w:divBdr>
            <w:top w:val="none" w:sz="0" w:space="0" w:color="auto"/>
            <w:left w:val="none" w:sz="0" w:space="0" w:color="auto"/>
            <w:bottom w:val="none" w:sz="0" w:space="0" w:color="auto"/>
            <w:right w:val="none" w:sz="0" w:space="0" w:color="auto"/>
          </w:divBdr>
        </w:div>
        <w:div w:id="912155818">
          <w:marLeft w:val="0"/>
          <w:marRight w:val="0"/>
          <w:marTop w:val="0"/>
          <w:marBottom w:val="0"/>
          <w:divBdr>
            <w:top w:val="none" w:sz="0" w:space="0" w:color="auto"/>
            <w:left w:val="none" w:sz="0" w:space="0" w:color="auto"/>
            <w:bottom w:val="none" w:sz="0" w:space="0" w:color="auto"/>
            <w:right w:val="none" w:sz="0" w:space="0" w:color="auto"/>
          </w:divBdr>
        </w:div>
        <w:div w:id="1470973241">
          <w:marLeft w:val="0"/>
          <w:marRight w:val="0"/>
          <w:marTop w:val="0"/>
          <w:marBottom w:val="0"/>
          <w:divBdr>
            <w:top w:val="none" w:sz="0" w:space="0" w:color="auto"/>
            <w:left w:val="none" w:sz="0" w:space="0" w:color="auto"/>
            <w:bottom w:val="none" w:sz="0" w:space="0" w:color="auto"/>
            <w:right w:val="none" w:sz="0" w:space="0" w:color="auto"/>
          </w:divBdr>
        </w:div>
        <w:div w:id="1928493217">
          <w:marLeft w:val="0"/>
          <w:marRight w:val="0"/>
          <w:marTop w:val="0"/>
          <w:marBottom w:val="0"/>
          <w:divBdr>
            <w:top w:val="none" w:sz="0" w:space="0" w:color="auto"/>
            <w:left w:val="none" w:sz="0" w:space="0" w:color="auto"/>
            <w:bottom w:val="none" w:sz="0" w:space="0" w:color="auto"/>
            <w:right w:val="none" w:sz="0" w:space="0" w:color="auto"/>
          </w:divBdr>
        </w:div>
      </w:divsChild>
    </w:div>
    <w:div w:id="1915432938">
      <w:bodyDiv w:val="1"/>
      <w:marLeft w:val="0"/>
      <w:marRight w:val="0"/>
      <w:marTop w:val="0"/>
      <w:marBottom w:val="0"/>
      <w:divBdr>
        <w:top w:val="none" w:sz="0" w:space="0" w:color="auto"/>
        <w:left w:val="none" w:sz="0" w:space="0" w:color="auto"/>
        <w:bottom w:val="none" w:sz="0" w:space="0" w:color="auto"/>
        <w:right w:val="none" w:sz="0" w:space="0" w:color="auto"/>
      </w:divBdr>
      <w:divsChild>
        <w:div w:id="358093191">
          <w:marLeft w:val="0"/>
          <w:marRight w:val="0"/>
          <w:marTop w:val="0"/>
          <w:marBottom w:val="0"/>
          <w:divBdr>
            <w:top w:val="none" w:sz="0" w:space="0" w:color="auto"/>
            <w:left w:val="none" w:sz="0" w:space="0" w:color="auto"/>
            <w:bottom w:val="none" w:sz="0" w:space="0" w:color="auto"/>
            <w:right w:val="none" w:sz="0" w:space="0" w:color="auto"/>
          </w:divBdr>
        </w:div>
      </w:divsChild>
    </w:div>
    <w:div w:id="1925531975">
      <w:bodyDiv w:val="1"/>
      <w:marLeft w:val="0"/>
      <w:marRight w:val="0"/>
      <w:marTop w:val="0"/>
      <w:marBottom w:val="0"/>
      <w:divBdr>
        <w:top w:val="none" w:sz="0" w:space="0" w:color="auto"/>
        <w:left w:val="none" w:sz="0" w:space="0" w:color="auto"/>
        <w:bottom w:val="none" w:sz="0" w:space="0" w:color="auto"/>
        <w:right w:val="none" w:sz="0" w:space="0" w:color="auto"/>
      </w:divBdr>
    </w:div>
    <w:div w:id="1953367019">
      <w:bodyDiv w:val="1"/>
      <w:marLeft w:val="0"/>
      <w:marRight w:val="0"/>
      <w:marTop w:val="0"/>
      <w:marBottom w:val="0"/>
      <w:divBdr>
        <w:top w:val="none" w:sz="0" w:space="0" w:color="auto"/>
        <w:left w:val="none" w:sz="0" w:space="0" w:color="auto"/>
        <w:bottom w:val="none" w:sz="0" w:space="0" w:color="auto"/>
        <w:right w:val="none" w:sz="0" w:space="0" w:color="auto"/>
      </w:divBdr>
      <w:divsChild>
        <w:div w:id="1670326221">
          <w:marLeft w:val="0"/>
          <w:marRight w:val="0"/>
          <w:marTop w:val="0"/>
          <w:marBottom w:val="0"/>
          <w:divBdr>
            <w:top w:val="none" w:sz="0" w:space="0" w:color="auto"/>
            <w:left w:val="none" w:sz="0" w:space="0" w:color="auto"/>
            <w:bottom w:val="none" w:sz="0" w:space="0" w:color="auto"/>
            <w:right w:val="none" w:sz="0" w:space="0" w:color="auto"/>
          </w:divBdr>
          <w:divsChild>
            <w:div w:id="887379923">
              <w:marLeft w:val="0"/>
              <w:marRight w:val="0"/>
              <w:marTop w:val="0"/>
              <w:marBottom w:val="0"/>
              <w:divBdr>
                <w:top w:val="none" w:sz="0" w:space="0" w:color="auto"/>
                <w:left w:val="none" w:sz="0" w:space="0" w:color="auto"/>
                <w:bottom w:val="none" w:sz="0" w:space="0" w:color="auto"/>
                <w:right w:val="none" w:sz="0" w:space="0" w:color="auto"/>
              </w:divBdr>
            </w:div>
            <w:div w:id="13089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2000">
      <w:bodyDiv w:val="1"/>
      <w:marLeft w:val="0"/>
      <w:marRight w:val="0"/>
      <w:marTop w:val="0"/>
      <w:marBottom w:val="0"/>
      <w:divBdr>
        <w:top w:val="none" w:sz="0" w:space="0" w:color="auto"/>
        <w:left w:val="none" w:sz="0" w:space="0" w:color="auto"/>
        <w:bottom w:val="none" w:sz="0" w:space="0" w:color="auto"/>
        <w:right w:val="none" w:sz="0" w:space="0" w:color="auto"/>
      </w:divBdr>
    </w:div>
    <w:div w:id="2123185212">
      <w:bodyDiv w:val="1"/>
      <w:marLeft w:val="0"/>
      <w:marRight w:val="0"/>
      <w:marTop w:val="0"/>
      <w:marBottom w:val="0"/>
      <w:divBdr>
        <w:top w:val="none" w:sz="0" w:space="0" w:color="auto"/>
        <w:left w:val="none" w:sz="0" w:space="0" w:color="auto"/>
        <w:bottom w:val="none" w:sz="0" w:space="0" w:color="auto"/>
        <w:right w:val="none" w:sz="0" w:space="0" w:color="auto"/>
      </w:divBdr>
      <w:divsChild>
        <w:div w:id="118109081">
          <w:marLeft w:val="0"/>
          <w:marRight w:val="0"/>
          <w:marTop w:val="0"/>
          <w:marBottom w:val="0"/>
          <w:divBdr>
            <w:top w:val="none" w:sz="0" w:space="0" w:color="auto"/>
            <w:left w:val="none" w:sz="0" w:space="0" w:color="auto"/>
            <w:bottom w:val="none" w:sz="0" w:space="0" w:color="auto"/>
            <w:right w:val="none" w:sz="0" w:space="0" w:color="auto"/>
          </w:divBdr>
          <w:divsChild>
            <w:div w:id="684092900">
              <w:marLeft w:val="0"/>
              <w:marRight w:val="0"/>
              <w:marTop w:val="0"/>
              <w:marBottom w:val="0"/>
              <w:divBdr>
                <w:top w:val="none" w:sz="0" w:space="0" w:color="auto"/>
                <w:left w:val="none" w:sz="0" w:space="0" w:color="auto"/>
                <w:bottom w:val="none" w:sz="0" w:space="0" w:color="auto"/>
                <w:right w:val="none" w:sz="0" w:space="0" w:color="auto"/>
              </w:divBdr>
            </w:div>
            <w:div w:id="726104798">
              <w:marLeft w:val="0"/>
              <w:marRight w:val="0"/>
              <w:marTop w:val="0"/>
              <w:marBottom w:val="0"/>
              <w:divBdr>
                <w:top w:val="none" w:sz="0" w:space="0" w:color="auto"/>
                <w:left w:val="none" w:sz="0" w:space="0" w:color="auto"/>
                <w:bottom w:val="none" w:sz="0" w:space="0" w:color="auto"/>
                <w:right w:val="none" w:sz="0" w:space="0" w:color="auto"/>
              </w:divBdr>
            </w:div>
            <w:div w:id="1145004465">
              <w:marLeft w:val="0"/>
              <w:marRight w:val="0"/>
              <w:marTop w:val="0"/>
              <w:marBottom w:val="0"/>
              <w:divBdr>
                <w:top w:val="none" w:sz="0" w:space="0" w:color="auto"/>
                <w:left w:val="none" w:sz="0" w:space="0" w:color="auto"/>
                <w:bottom w:val="none" w:sz="0" w:space="0" w:color="auto"/>
                <w:right w:val="none" w:sz="0" w:space="0" w:color="auto"/>
              </w:divBdr>
            </w:div>
            <w:div w:id="1331835563">
              <w:marLeft w:val="0"/>
              <w:marRight w:val="0"/>
              <w:marTop w:val="0"/>
              <w:marBottom w:val="0"/>
              <w:divBdr>
                <w:top w:val="none" w:sz="0" w:space="0" w:color="auto"/>
                <w:left w:val="none" w:sz="0" w:space="0" w:color="auto"/>
                <w:bottom w:val="none" w:sz="0" w:space="0" w:color="auto"/>
                <w:right w:val="none" w:sz="0" w:space="0" w:color="auto"/>
              </w:divBdr>
            </w:div>
            <w:div w:id="1661302373">
              <w:marLeft w:val="0"/>
              <w:marRight w:val="0"/>
              <w:marTop w:val="0"/>
              <w:marBottom w:val="0"/>
              <w:divBdr>
                <w:top w:val="none" w:sz="0" w:space="0" w:color="auto"/>
                <w:left w:val="none" w:sz="0" w:space="0" w:color="auto"/>
                <w:bottom w:val="none" w:sz="0" w:space="0" w:color="auto"/>
                <w:right w:val="none" w:sz="0" w:space="0" w:color="auto"/>
              </w:divBdr>
            </w:div>
            <w:div w:id="1867399877">
              <w:marLeft w:val="0"/>
              <w:marRight w:val="0"/>
              <w:marTop w:val="0"/>
              <w:marBottom w:val="0"/>
              <w:divBdr>
                <w:top w:val="none" w:sz="0" w:space="0" w:color="auto"/>
                <w:left w:val="none" w:sz="0" w:space="0" w:color="auto"/>
                <w:bottom w:val="none" w:sz="0" w:space="0" w:color="auto"/>
                <w:right w:val="none" w:sz="0" w:space="0" w:color="auto"/>
              </w:divBdr>
            </w:div>
            <w:div w:id="1891139536">
              <w:marLeft w:val="0"/>
              <w:marRight w:val="0"/>
              <w:marTop w:val="0"/>
              <w:marBottom w:val="0"/>
              <w:divBdr>
                <w:top w:val="none" w:sz="0" w:space="0" w:color="auto"/>
                <w:left w:val="none" w:sz="0" w:space="0" w:color="auto"/>
                <w:bottom w:val="none" w:sz="0" w:space="0" w:color="auto"/>
                <w:right w:val="none" w:sz="0" w:space="0" w:color="auto"/>
              </w:divBdr>
            </w:div>
            <w:div w:id="2009749450">
              <w:marLeft w:val="0"/>
              <w:marRight w:val="0"/>
              <w:marTop w:val="0"/>
              <w:marBottom w:val="0"/>
              <w:divBdr>
                <w:top w:val="none" w:sz="0" w:space="0" w:color="auto"/>
                <w:left w:val="none" w:sz="0" w:space="0" w:color="auto"/>
                <w:bottom w:val="none" w:sz="0" w:space="0" w:color="auto"/>
                <w:right w:val="none" w:sz="0" w:space="0" w:color="auto"/>
              </w:divBdr>
            </w:div>
            <w:div w:id="2072074266">
              <w:marLeft w:val="0"/>
              <w:marRight w:val="0"/>
              <w:marTop w:val="0"/>
              <w:marBottom w:val="0"/>
              <w:divBdr>
                <w:top w:val="none" w:sz="0" w:space="0" w:color="auto"/>
                <w:left w:val="none" w:sz="0" w:space="0" w:color="auto"/>
                <w:bottom w:val="none" w:sz="0" w:space="0" w:color="auto"/>
                <w:right w:val="none" w:sz="0" w:space="0" w:color="auto"/>
              </w:divBdr>
            </w:div>
            <w:div w:id="21472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AFFC2-1EF8-4ED7-A334-58C75DFEF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1270</Words>
  <Characters>6986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1</vt:lpstr>
    </vt:vector>
  </TitlesOfParts>
  <Company>Ministères Chargés des Affaires Sociales</Company>
  <LinksUpToDate>false</LinksUpToDate>
  <CharactersWithSpaces>8240</CharactersWithSpaces>
  <SharedDoc>false</SharedDoc>
  <HLinks>
    <vt:vector size="18" baseType="variant">
      <vt:variant>
        <vt:i4>7208961</vt:i4>
      </vt:variant>
      <vt:variant>
        <vt:i4>9</vt:i4>
      </vt:variant>
      <vt:variant>
        <vt:i4>0</vt:i4>
      </vt:variant>
      <vt:variant>
        <vt:i4>5</vt:i4>
      </vt:variant>
      <vt:variant>
        <vt:lpwstr>http://www.fftri.com/plugins/fckeditor/userfiles/file/HAUT-NIVEAU/SUIVI-SOCIAL/shn_correspondantregion.xls</vt:lpwstr>
      </vt:variant>
      <vt:variant>
        <vt:lpwstr/>
      </vt:variant>
      <vt:variant>
        <vt:i4>2752634</vt:i4>
      </vt:variant>
      <vt:variant>
        <vt:i4>6</vt:i4>
      </vt:variant>
      <vt:variant>
        <vt:i4>0</vt:i4>
      </vt:variant>
      <vt:variant>
        <vt:i4>5</vt:i4>
      </vt:variant>
      <vt:variant>
        <vt:lpwstr>http://www.fftri.com/plugins/fckeditor/userfiles/file/HAUT-NIVEAU/SUIVI-SOCIAL/QuestionnaireSHN.pdf</vt:lpwstr>
      </vt:variant>
      <vt:variant>
        <vt:lpwstr/>
      </vt:variant>
      <vt:variant>
        <vt:i4>3145844</vt:i4>
      </vt:variant>
      <vt:variant>
        <vt:i4>3</vt:i4>
      </vt:variant>
      <vt:variant>
        <vt:i4>0</vt:i4>
      </vt:variant>
      <vt:variant>
        <vt:i4>5</vt:i4>
      </vt:variant>
      <vt:variant>
        <vt:lpwstr>http://www.jeunesse-sports.gouv.fr/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DUHAUTOIS, Rémi</dc:creator>
  <cp:lastModifiedBy>Richard SAND</cp:lastModifiedBy>
  <cp:revision>4</cp:revision>
  <cp:lastPrinted>2021-11-18T09:47:00Z</cp:lastPrinted>
  <dcterms:created xsi:type="dcterms:W3CDTF">2024-02-14T13:08:00Z</dcterms:created>
  <dcterms:modified xsi:type="dcterms:W3CDTF">2024-02-14T13:22:00Z</dcterms:modified>
</cp:coreProperties>
</file>